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FF4" w:rsidRDefault="00BB4FF4" w:rsidP="00BB4FF4">
      <w:pPr>
        <w:spacing w:line="200" w:lineRule="atLeast"/>
        <w:jc w:val="right"/>
        <w:rPr>
          <w:rFonts w:eastAsia="Times New Roman" w:cs="Times New Roman"/>
          <w:sz w:val="21"/>
          <w:szCs w:val="21"/>
        </w:rPr>
      </w:pPr>
      <w:r>
        <w:rPr>
          <w:rFonts w:cs="Times New Roman"/>
          <w:b/>
          <w:bCs/>
          <w:sz w:val="21"/>
          <w:szCs w:val="21"/>
        </w:rPr>
        <w:t>Zał.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nr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2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do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SIWZ</w:t>
      </w:r>
      <w:r>
        <w:rPr>
          <w:rFonts w:eastAsia="Times New Roman" w:cs="Times New Roman"/>
          <w:sz w:val="21"/>
          <w:szCs w:val="21"/>
        </w:rPr>
        <w:t xml:space="preserve">   </w:t>
      </w:r>
    </w:p>
    <w:p w:rsidR="00BB4FF4" w:rsidRDefault="00BB4FF4" w:rsidP="00BB4FF4">
      <w:pPr>
        <w:jc w:val="center"/>
        <w:rPr>
          <w:rFonts w:cs="Times New Roman"/>
          <w:sz w:val="21"/>
          <w:szCs w:val="21"/>
        </w:rPr>
      </w:pPr>
    </w:p>
    <w:p w:rsidR="00BB4FF4" w:rsidRDefault="00BB4FF4" w:rsidP="00BB4FF4">
      <w:pPr>
        <w:jc w:val="center"/>
      </w:pPr>
    </w:p>
    <w:p w:rsidR="00BB4FF4" w:rsidRDefault="00BB4FF4" w:rsidP="00BB4FF4">
      <w:pPr>
        <w:jc w:val="center"/>
      </w:pPr>
    </w:p>
    <w:p w:rsidR="00BB4FF4" w:rsidRDefault="00BB4FF4" w:rsidP="00BB4FF4">
      <w:pPr>
        <w:jc w:val="center"/>
        <w:rPr>
          <w:rFonts w:eastAsia="Times New Roman" w:cs="Times New Roman"/>
          <w:b/>
          <w:bCs/>
          <w:sz w:val="21"/>
          <w:szCs w:val="21"/>
        </w:rPr>
      </w:pPr>
      <w:r>
        <w:rPr>
          <w:rFonts w:cs="Times New Roman"/>
          <w:sz w:val="21"/>
          <w:szCs w:val="21"/>
        </w:rPr>
        <w:t>Znak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sprawy:</w:t>
      </w:r>
      <w:r>
        <w:rPr>
          <w:rFonts w:eastAsia="Times New Roman" w:cs="Times New Roman"/>
          <w:sz w:val="21"/>
          <w:szCs w:val="21"/>
        </w:rPr>
        <w:t xml:space="preserve"> </w:t>
      </w:r>
      <w:proofErr w:type="spellStart"/>
      <w:r>
        <w:rPr>
          <w:rFonts w:cs="Times New Roman"/>
          <w:sz w:val="21"/>
          <w:szCs w:val="21"/>
        </w:rPr>
        <w:t>Tech</w:t>
      </w:r>
      <w:proofErr w:type="spellEnd"/>
      <w:r>
        <w:rPr>
          <w:rFonts w:cs="Times New Roman"/>
          <w:sz w:val="21"/>
          <w:szCs w:val="21"/>
        </w:rPr>
        <w:t>/270-5/PN/08/2017</w:t>
      </w:r>
      <w:r>
        <w:rPr>
          <w:rFonts w:eastAsia="Times New Roman" w:cs="Times New Roman"/>
          <w:sz w:val="21"/>
          <w:szCs w:val="21"/>
        </w:rPr>
        <w:t xml:space="preserve">          </w:t>
      </w:r>
      <w:r>
        <w:rPr>
          <w:rFonts w:eastAsia="Times New Roman" w:cs="Times New Roman"/>
          <w:b/>
          <w:bCs/>
          <w:sz w:val="21"/>
          <w:szCs w:val="21"/>
        </w:rPr>
        <w:t xml:space="preserve">                                                                                             </w:t>
      </w:r>
    </w:p>
    <w:p w:rsidR="00BB4FF4" w:rsidRDefault="00BB4FF4" w:rsidP="00BB4FF4">
      <w:pPr>
        <w:jc w:val="center"/>
      </w:pPr>
    </w:p>
    <w:p w:rsidR="00BB4FF4" w:rsidRDefault="00BB4FF4" w:rsidP="00BB4FF4">
      <w:pPr>
        <w:jc w:val="center"/>
      </w:pPr>
    </w:p>
    <w:p w:rsidR="00BB4FF4" w:rsidRDefault="00BB4FF4" w:rsidP="00BB4FF4">
      <w:pPr>
        <w:jc w:val="center"/>
      </w:pPr>
    </w:p>
    <w:p w:rsidR="00BB4FF4" w:rsidRDefault="00BB4FF4" w:rsidP="00BB4FF4">
      <w:pPr>
        <w:jc w:val="center"/>
        <w:rPr>
          <w:rFonts w:cs="Times New Roman"/>
          <w:b/>
          <w:bCs/>
          <w:sz w:val="21"/>
          <w:szCs w:val="21"/>
        </w:rPr>
      </w:pPr>
      <w:r>
        <w:rPr>
          <w:rFonts w:cs="Times New Roman"/>
          <w:b/>
          <w:bCs/>
          <w:sz w:val="21"/>
          <w:szCs w:val="21"/>
        </w:rPr>
        <w:t>OFERTA</w:t>
      </w:r>
      <w:r>
        <w:rPr>
          <w:rFonts w:eastAsia="Times New Roman" w:cs="Times New Roman"/>
          <w:b/>
          <w:bCs/>
          <w:sz w:val="21"/>
          <w:szCs w:val="21"/>
        </w:rPr>
        <w:t xml:space="preserve"> – </w:t>
      </w:r>
      <w:r>
        <w:rPr>
          <w:rFonts w:cs="Times New Roman"/>
          <w:b/>
          <w:bCs/>
          <w:sz w:val="21"/>
          <w:szCs w:val="21"/>
        </w:rPr>
        <w:t>FORMULARZ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OFERTOWY</w:t>
      </w:r>
    </w:p>
    <w:p w:rsidR="00BB4FF4" w:rsidRDefault="00BB4FF4" w:rsidP="00BB4FF4">
      <w:pPr>
        <w:jc w:val="center"/>
        <w:rPr>
          <w:rFonts w:cs="Times New Roman"/>
          <w:b/>
          <w:bCs/>
          <w:sz w:val="21"/>
          <w:szCs w:val="21"/>
        </w:rPr>
      </w:pPr>
    </w:p>
    <w:p w:rsidR="00BB4FF4" w:rsidRDefault="00BB4FF4" w:rsidP="00BB4FF4">
      <w:pPr>
        <w:jc w:val="both"/>
        <w:rPr>
          <w:rFonts w:cs="Times New Roman"/>
          <w:sz w:val="21"/>
          <w:szCs w:val="21"/>
        </w:rPr>
      </w:pPr>
    </w:p>
    <w:p w:rsidR="00BB4FF4" w:rsidRDefault="00BB4FF4" w:rsidP="00BB4FF4">
      <w:pPr>
        <w:jc w:val="both"/>
        <w:rPr>
          <w:rFonts w:cs="Times New Roman"/>
          <w:sz w:val="21"/>
          <w:szCs w:val="21"/>
        </w:rPr>
      </w:pPr>
    </w:p>
    <w:p w:rsidR="00BB4FF4" w:rsidRDefault="00BB4FF4" w:rsidP="00BB4FF4">
      <w:pPr>
        <w:ind w:right="-2"/>
        <w:rPr>
          <w:rFonts w:cs="Times New Roman"/>
          <w:iCs/>
          <w:sz w:val="21"/>
          <w:szCs w:val="21"/>
        </w:rPr>
      </w:pPr>
      <w:r>
        <w:rPr>
          <w:rFonts w:cs="Times New Roman"/>
          <w:iCs/>
          <w:sz w:val="21"/>
          <w:szCs w:val="21"/>
        </w:rPr>
        <w:t>Nazwa</w:t>
      </w:r>
      <w:r>
        <w:rPr>
          <w:rFonts w:eastAsia="Times New Roman" w:cs="Times New Roman"/>
          <w:iCs/>
          <w:sz w:val="21"/>
          <w:szCs w:val="21"/>
        </w:rPr>
        <w:t xml:space="preserve"> </w:t>
      </w:r>
      <w:r>
        <w:rPr>
          <w:rFonts w:cs="Times New Roman"/>
          <w:iCs/>
          <w:sz w:val="21"/>
          <w:szCs w:val="21"/>
        </w:rPr>
        <w:t>firmy</w:t>
      </w:r>
      <w:r>
        <w:rPr>
          <w:rFonts w:eastAsia="Times New Roman" w:cs="Times New Roman"/>
          <w:iCs/>
          <w:sz w:val="21"/>
          <w:szCs w:val="21"/>
        </w:rPr>
        <w:t xml:space="preserve"> </w:t>
      </w:r>
      <w:r>
        <w:rPr>
          <w:rFonts w:cs="Times New Roman"/>
          <w:iCs/>
          <w:sz w:val="21"/>
          <w:szCs w:val="21"/>
        </w:rPr>
        <w:t>(Wykonawcy):</w:t>
      </w:r>
      <w:r>
        <w:rPr>
          <w:rFonts w:eastAsia="Times New Roman" w:cs="Times New Roman"/>
          <w:iCs/>
          <w:sz w:val="21"/>
          <w:szCs w:val="21"/>
        </w:rPr>
        <w:t xml:space="preserve"> </w:t>
      </w:r>
      <w:r>
        <w:rPr>
          <w:rFonts w:cs="Times New Roman"/>
          <w:iCs/>
          <w:sz w:val="21"/>
          <w:szCs w:val="21"/>
        </w:rPr>
        <w:t>.....................</w:t>
      </w:r>
      <w:r>
        <w:rPr>
          <w:rFonts w:eastAsia="Times New Roman" w:cs="Times New Roman"/>
          <w:iCs/>
          <w:sz w:val="21"/>
          <w:szCs w:val="21"/>
        </w:rPr>
        <w:t xml:space="preserve"> </w:t>
      </w:r>
      <w:r>
        <w:rPr>
          <w:rFonts w:cs="Times New Roman"/>
          <w:iCs/>
          <w:sz w:val="21"/>
          <w:szCs w:val="21"/>
        </w:rPr>
        <w:tab/>
      </w:r>
      <w:r>
        <w:rPr>
          <w:rFonts w:eastAsia="Times New Roman" w:cs="Times New Roman"/>
          <w:iCs/>
          <w:sz w:val="21"/>
          <w:szCs w:val="21"/>
        </w:rPr>
        <w:t xml:space="preserve">                         </w:t>
      </w:r>
      <w:r>
        <w:rPr>
          <w:rFonts w:cs="Times New Roman"/>
          <w:iCs/>
          <w:sz w:val="21"/>
          <w:szCs w:val="21"/>
        </w:rPr>
        <w:t>.............................</w:t>
      </w:r>
      <w:r>
        <w:rPr>
          <w:rFonts w:eastAsia="Times New Roman" w:cs="Times New Roman"/>
          <w:iCs/>
          <w:sz w:val="21"/>
          <w:szCs w:val="21"/>
        </w:rPr>
        <w:t xml:space="preserve"> </w:t>
      </w:r>
      <w:r>
        <w:rPr>
          <w:rFonts w:cs="Times New Roman"/>
          <w:iCs/>
          <w:sz w:val="21"/>
          <w:szCs w:val="21"/>
        </w:rPr>
        <w:t>,</w:t>
      </w:r>
      <w:r>
        <w:rPr>
          <w:rFonts w:eastAsia="Times New Roman" w:cs="Times New Roman"/>
          <w:iCs/>
          <w:sz w:val="21"/>
          <w:szCs w:val="21"/>
        </w:rPr>
        <w:t xml:space="preserve"> </w:t>
      </w:r>
      <w:r>
        <w:rPr>
          <w:rFonts w:cs="Times New Roman"/>
          <w:iCs/>
          <w:sz w:val="21"/>
          <w:szCs w:val="21"/>
        </w:rPr>
        <w:t>dnia</w:t>
      </w:r>
      <w:r>
        <w:rPr>
          <w:rFonts w:eastAsia="Times New Roman" w:cs="Times New Roman"/>
          <w:iCs/>
          <w:sz w:val="21"/>
          <w:szCs w:val="21"/>
        </w:rPr>
        <w:t xml:space="preserve"> </w:t>
      </w:r>
      <w:r>
        <w:rPr>
          <w:rFonts w:cs="Times New Roman"/>
          <w:iCs/>
          <w:sz w:val="21"/>
          <w:szCs w:val="21"/>
        </w:rPr>
        <w:t>................</w:t>
      </w:r>
    </w:p>
    <w:p w:rsidR="00BB4FF4" w:rsidRDefault="00BB4FF4" w:rsidP="00BB4FF4">
      <w:pPr>
        <w:ind w:right="-2"/>
        <w:rPr>
          <w:rFonts w:cs="Times New Roman"/>
          <w:iCs/>
          <w:sz w:val="21"/>
          <w:szCs w:val="21"/>
        </w:rPr>
      </w:pPr>
      <w:r>
        <w:rPr>
          <w:rFonts w:cs="Times New Roman"/>
          <w:iCs/>
          <w:sz w:val="21"/>
          <w:szCs w:val="21"/>
        </w:rPr>
        <w:t>............................................................</w:t>
      </w:r>
    </w:p>
    <w:p w:rsidR="00BB4FF4" w:rsidRDefault="00BB4FF4" w:rsidP="00BB4FF4">
      <w:pPr>
        <w:ind w:right="-2"/>
        <w:rPr>
          <w:rFonts w:cs="Times New Roman"/>
          <w:iCs/>
          <w:sz w:val="21"/>
          <w:szCs w:val="21"/>
        </w:rPr>
      </w:pPr>
    </w:p>
    <w:p w:rsidR="00BB4FF4" w:rsidRDefault="00BB4FF4" w:rsidP="00BB4FF4">
      <w:pPr>
        <w:ind w:right="-2"/>
        <w:rPr>
          <w:rFonts w:eastAsia="Times New Roman" w:cs="Times New Roman"/>
          <w:iCs/>
          <w:sz w:val="21"/>
          <w:szCs w:val="21"/>
        </w:rPr>
      </w:pPr>
      <w:r>
        <w:rPr>
          <w:rFonts w:cs="Times New Roman"/>
          <w:iCs/>
          <w:sz w:val="21"/>
          <w:szCs w:val="21"/>
        </w:rPr>
        <w:t>Adres</w:t>
      </w:r>
      <w:r>
        <w:rPr>
          <w:rFonts w:eastAsia="Times New Roman" w:cs="Times New Roman"/>
          <w:iCs/>
          <w:sz w:val="21"/>
          <w:szCs w:val="21"/>
        </w:rPr>
        <w:t xml:space="preserve">  Wykonawcy </w:t>
      </w:r>
      <w:r>
        <w:rPr>
          <w:rFonts w:cs="Times New Roman"/>
          <w:iCs/>
          <w:sz w:val="21"/>
          <w:szCs w:val="21"/>
        </w:rPr>
        <w:t>.................................</w:t>
      </w:r>
      <w:r>
        <w:rPr>
          <w:rFonts w:eastAsia="Times New Roman" w:cs="Times New Roman"/>
          <w:iCs/>
          <w:sz w:val="21"/>
          <w:szCs w:val="21"/>
        </w:rPr>
        <w:t xml:space="preserve"> </w:t>
      </w:r>
    </w:p>
    <w:p w:rsidR="00BB4FF4" w:rsidRDefault="00BB4FF4" w:rsidP="00BB4FF4">
      <w:pPr>
        <w:ind w:right="-2"/>
        <w:rPr>
          <w:rFonts w:cs="Times New Roman"/>
          <w:iCs/>
          <w:sz w:val="21"/>
          <w:szCs w:val="21"/>
        </w:rPr>
      </w:pPr>
      <w:r>
        <w:rPr>
          <w:rFonts w:cs="Times New Roman"/>
          <w:iCs/>
          <w:sz w:val="21"/>
          <w:szCs w:val="21"/>
        </w:rPr>
        <w:t>............................................................</w:t>
      </w:r>
    </w:p>
    <w:p w:rsidR="00BB4FF4" w:rsidRDefault="00BB4FF4" w:rsidP="00BB4FF4">
      <w:pPr>
        <w:ind w:right="-2"/>
        <w:rPr>
          <w:rFonts w:cs="Times New Roman"/>
          <w:iCs/>
          <w:sz w:val="21"/>
          <w:szCs w:val="21"/>
        </w:rPr>
      </w:pPr>
    </w:p>
    <w:p w:rsidR="00BB4FF4" w:rsidRDefault="00BB4FF4" w:rsidP="00BB4FF4">
      <w:pPr>
        <w:ind w:right="-2"/>
        <w:rPr>
          <w:rFonts w:cs="Times New Roman"/>
          <w:iCs/>
          <w:sz w:val="21"/>
          <w:szCs w:val="21"/>
        </w:rPr>
      </w:pPr>
      <w:r>
        <w:rPr>
          <w:rFonts w:cs="Times New Roman"/>
          <w:iCs/>
          <w:sz w:val="21"/>
          <w:szCs w:val="21"/>
        </w:rPr>
        <w:t>Województwo:</w:t>
      </w:r>
      <w:r>
        <w:rPr>
          <w:rFonts w:eastAsia="Times New Roman" w:cs="Times New Roman"/>
          <w:iCs/>
          <w:sz w:val="21"/>
          <w:szCs w:val="21"/>
        </w:rPr>
        <w:t xml:space="preserve"> </w:t>
      </w:r>
      <w:r>
        <w:rPr>
          <w:rFonts w:cs="Times New Roman"/>
          <w:iCs/>
          <w:sz w:val="21"/>
          <w:szCs w:val="21"/>
        </w:rPr>
        <w:t>......................................</w:t>
      </w:r>
    </w:p>
    <w:p w:rsidR="00BB4FF4" w:rsidRDefault="00BB4FF4" w:rsidP="00BB4FF4">
      <w:pPr>
        <w:ind w:right="-2"/>
        <w:rPr>
          <w:rFonts w:cs="Times New Roman"/>
          <w:iCs/>
          <w:sz w:val="21"/>
          <w:szCs w:val="21"/>
        </w:rPr>
      </w:pPr>
    </w:p>
    <w:p w:rsidR="00BB4FF4" w:rsidRDefault="00BB4FF4" w:rsidP="00BB4FF4">
      <w:pPr>
        <w:ind w:right="-2"/>
        <w:rPr>
          <w:rFonts w:cs="Times New Roman"/>
          <w:iCs/>
          <w:sz w:val="21"/>
          <w:szCs w:val="21"/>
        </w:rPr>
      </w:pPr>
      <w:r>
        <w:rPr>
          <w:rFonts w:cs="Times New Roman"/>
          <w:iCs/>
          <w:sz w:val="21"/>
          <w:szCs w:val="21"/>
        </w:rPr>
        <w:t>NIP:</w:t>
      </w:r>
      <w:r>
        <w:rPr>
          <w:rFonts w:eastAsia="Times New Roman" w:cs="Times New Roman"/>
          <w:iCs/>
          <w:sz w:val="21"/>
          <w:szCs w:val="21"/>
        </w:rPr>
        <w:t xml:space="preserve"> </w:t>
      </w:r>
      <w:r>
        <w:rPr>
          <w:rFonts w:cs="Times New Roman"/>
          <w:iCs/>
          <w:sz w:val="21"/>
          <w:szCs w:val="21"/>
        </w:rPr>
        <w:t>....................................................</w:t>
      </w:r>
    </w:p>
    <w:p w:rsidR="00BB4FF4" w:rsidRDefault="00BB4FF4" w:rsidP="00BB4FF4">
      <w:pPr>
        <w:ind w:right="-2"/>
        <w:rPr>
          <w:rFonts w:cs="Times New Roman"/>
          <w:iCs/>
          <w:sz w:val="21"/>
          <w:szCs w:val="21"/>
        </w:rPr>
      </w:pPr>
    </w:p>
    <w:p w:rsidR="00BB4FF4" w:rsidRDefault="00BB4FF4" w:rsidP="00BB4FF4">
      <w:pPr>
        <w:ind w:right="-2"/>
        <w:rPr>
          <w:rFonts w:cs="Times New Roman"/>
          <w:iCs/>
          <w:sz w:val="21"/>
          <w:szCs w:val="21"/>
        </w:rPr>
      </w:pPr>
      <w:r>
        <w:rPr>
          <w:rFonts w:cs="Times New Roman"/>
          <w:iCs/>
          <w:sz w:val="21"/>
          <w:szCs w:val="21"/>
        </w:rPr>
        <w:t>PESEL:</w:t>
      </w:r>
      <w:r>
        <w:rPr>
          <w:rFonts w:eastAsia="Times New Roman" w:cs="Times New Roman"/>
          <w:iCs/>
          <w:sz w:val="21"/>
          <w:szCs w:val="21"/>
        </w:rPr>
        <w:t xml:space="preserve"> …</w:t>
      </w:r>
      <w:r>
        <w:rPr>
          <w:rFonts w:cs="Times New Roman"/>
          <w:iCs/>
          <w:sz w:val="21"/>
          <w:szCs w:val="21"/>
        </w:rPr>
        <w:t>..............................................</w:t>
      </w:r>
    </w:p>
    <w:p w:rsidR="00BB4FF4" w:rsidRDefault="00BB4FF4" w:rsidP="00BB4FF4">
      <w:pPr>
        <w:ind w:right="-2"/>
        <w:rPr>
          <w:rFonts w:cs="Times New Roman"/>
          <w:i/>
          <w:sz w:val="21"/>
          <w:szCs w:val="21"/>
        </w:rPr>
      </w:pPr>
      <w:r>
        <w:rPr>
          <w:rFonts w:cs="Times New Roman"/>
          <w:i/>
          <w:sz w:val="21"/>
          <w:szCs w:val="21"/>
        </w:rPr>
        <w:t>(dotyczy</w:t>
      </w:r>
      <w:r>
        <w:rPr>
          <w:rFonts w:eastAsia="Times New Roman" w:cs="Times New Roman"/>
          <w:i/>
          <w:sz w:val="21"/>
          <w:szCs w:val="21"/>
        </w:rPr>
        <w:t xml:space="preserve"> sprzedawców </w:t>
      </w:r>
      <w:r>
        <w:rPr>
          <w:rFonts w:cs="Times New Roman"/>
          <w:i/>
          <w:sz w:val="21"/>
          <w:szCs w:val="21"/>
        </w:rPr>
        <w:t>wpisanych</w:t>
      </w:r>
      <w:r>
        <w:rPr>
          <w:rFonts w:eastAsia="Times New Roman" w:cs="Times New Roman"/>
          <w:i/>
          <w:sz w:val="21"/>
          <w:szCs w:val="21"/>
        </w:rPr>
        <w:t xml:space="preserve"> </w:t>
      </w:r>
      <w:r>
        <w:rPr>
          <w:rFonts w:cs="Times New Roman"/>
          <w:i/>
          <w:sz w:val="21"/>
          <w:szCs w:val="21"/>
        </w:rPr>
        <w:t>do</w:t>
      </w:r>
      <w:r>
        <w:rPr>
          <w:rFonts w:eastAsia="Times New Roman" w:cs="Times New Roman"/>
          <w:i/>
          <w:sz w:val="21"/>
          <w:szCs w:val="21"/>
        </w:rPr>
        <w:t xml:space="preserve"> </w:t>
      </w:r>
      <w:r>
        <w:rPr>
          <w:rFonts w:cs="Times New Roman"/>
          <w:i/>
          <w:sz w:val="21"/>
          <w:szCs w:val="21"/>
        </w:rPr>
        <w:t>CEIDG</w:t>
      </w:r>
      <w:r>
        <w:rPr>
          <w:rFonts w:eastAsia="Times New Roman" w:cs="Times New Roman"/>
          <w:i/>
          <w:sz w:val="21"/>
          <w:szCs w:val="21"/>
        </w:rPr>
        <w:t xml:space="preserve"> </w:t>
      </w:r>
      <w:r>
        <w:rPr>
          <w:rFonts w:cs="Times New Roman"/>
          <w:i/>
          <w:sz w:val="21"/>
          <w:szCs w:val="21"/>
        </w:rPr>
        <w:t>RP</w:t>
      </w:r>
    </w:p>
    <w:p w:rsidR="00BB4FF4" w:rsidRDefault="00BB4FF4" w:rsidP="00BB4FF4">
      <w:pPr>
        <w:ind w:right="-2"/>
        <w:rPr>
          <w:rFonts w:cs="Times New Roman"/>
          <w:i/>
          <w:sz w:val="21"/>
          <w:szCs w:val="21"/>
        </w:rPr>
      </w:pPr>
    </w:p>
    <w:p w:rsidR="00BB4FF4" w:rsidRDefault="00BB4FF4" w:rsidP="00BB4FF4">
      <w:pPr>
        <w:ind w:right="-2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>...........................................................</w:t>
      </w:r>
    </w:p>
    <w:p w:rsidR="00BB4FF4" w:rsidRDefault="00BB4FF4" w:rsidP="00BB4FF4">
      <w:pPr>
        <w:ind w:right="565"/>
        <w:rPr>
          <w:rFonts w:cs="Times New Roman"/>
          <w:i/>
          <w:sz w:val="21"/>
          <w:szCs w:val="21"/>
        </w:rPr>
      </w:pPr>
      <w:r>
        <w:rPr>
          <w:rFonts w:cs="Times New Roman"/>
          <w:i/>
          <w:sz w:val="21"/>
          <w:szCs w:val="21"/>
        </w:rPr>
        <w:t>numer</w:t>
      </w:r>
      <w:r>
        <w:rPr>
          <w:rFonts w:eastAsia="Times New Roman" w:cs="Times New Roman"/>
          <w:i/>
          <w:sz w:val="21"/>
          <w:szCs w:val="21"/>
        </w:rPr>
        <w:t xml:space="preserve"> </w:t>
      </w:r>
      <w:r>
        <w:rPr>
          <w:rFonts w:cs="Times New Roman"/>
          <w:i/>
          <w:sz w:val="21"/>
          <w:szCs w:val="21"/>
        </w:rPr>
        <w:t>telefonu</w:t>
      </w:r>
      <w:r>
        <w:rPr>
          <w:rFonts w:eastAsia="Times New Roman" w:cs="Times New Roman"/>
          <w:i/>
          <w:sz w:val="21"/>
          <w:szCs w:val="21"/>
        </w:rPr>
        <w:t xml:space="preserve"> </w:t>
      </w:r>
      <w:r>
        <w:rPr>
          <w:rFonts w:cs="Times New Roman"/>
          <w:i/>
          <w:sz w:val="21"/>
          <w:szCs w:val="21"/>
        </w:rPr>
        <w:t>i</w:t>
      </w:r>
      <w:r>
        <w:rPr>
          <w:rFonts w:eastAsia="Times New Roman" w:cs="Times New Roman"/>
          <w:i/>
          <w:sz w:val="21"/>
          <w:szCs w:val="21"/>
        </w:rPr>
        <w:t xml:space="preserve"> </w:t>
      </w:r>
      <w:r>
        <w:rPr>
          <w:rFonts w:cs="Times New Roman"/>
          <w:i/>
          <w:sz w:val="21"/>
          <w:szCs w:val="21"/>
        </w:rPr>
        <w:t>faksu</w:t>
      </w:r>
      <w:r>
        <w:rPr>
          <w:rFonts w:eastAsia="Times New Roman" w:cs="Times New Roman"/>
          <w:i/>
          <w:sz w:val="21"/>
          <w:szCs w:val="21"/>
        </w:rPr>
        <w:t xml:space="preserve"> sprzedawcy </w:t>
      </w:r>
      <w:r>
        <w:rPr>
          <w:rFonts w:cs="Times New Roman"/>
          <w:i/>
          <w:sz w:val="21"/>
          <w:szCs w:val="21"/>
        </w:rPr>
        <w:t>wraz</w:t>
      </w:r>
      <w:r>
        <w:rPr>
          <w:rFonts w:eastAsia="Times New Roman" w:cs="Times New Roman"/>
          <w:i/>
          <w:sz w:val="21"/>
          <w:szCs w:val="21"/>
        </w:rPr>
        <w:t xml:space="preserve"> </w:t>
      </w:r>
      <w:r>
        <w:rPr>
          <w:rFonts w:cs="Times New Roman"/>
          <w:i/>
          <w:sz w:val="21"/>
          <w:szCs w:val="21"/>
        </w:rPr>
        <w:t>z</w:t>
      </w:r>
      <w:r>
        <w:rPr>
          <w:rFonts w:eastAsia="Times New Roman" w:cs="Times New Roman"/>
          <w:i/>
          <w:sz w:val="21"/>
          <w:szCs w:val="21"/>
        </w:rPr>
        <w:t xml:space="preserve"> </w:t>
      </w:r>
      <w:r>
        <w:rPr>
          <w:rFonts w:cs="Times New Roman"/>
          <w:i/>
          <w:sz w:val="21"/>
          <w:szCs w:val="21"/>
        </w:rPr>
        <w:t>numerem</w:t>
      </w:r>
      <w:r>
        <w:rPr>
          <w:rFonts w:eastAsia="Times New Roman" w:cs="Times New Roman"/>
          <w:i/>
          <w:sz w:val="21"/>
          <w:szCs w:val="21"/>
        </w:rPr>
        <w:t xml:space="preserve"> </w:t>
      </w:r>
      <w:r>
        <w:rPr>
          <w:rFonts w:cs="Times New Roman"/>
          <w:i/>
          <w:sz w:val="21"/>
          <w:szCs w:val="21"/>
        </w:rPr>
        <w:t>kierunkowym</w:t>
      </w:r>
    </w:p>
    <w:p w:rsidR="00BB4FF4" w:rsidRDefault="00BB4FF4" w:rsidP="00BB4FF4">
      <w:pPr>
        <w:pStyle w:val="Stopka"/>
        <w:rPr>
          <w:rFonts w:cs="Times New Roman"/>
          <w:i/>
          <w:sz w:val="21"/>
          <w:szCs w:val="21"/>
        </w:rPr>
      </w:pPr>
    </w:p>
    <w:p w:rsidR="00BB4FF4" w:rsidRDefault="00BB4FF4" w:rsidP="00BB4FF4">
      <w:pPr>
        <w:ind w:right="-2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>...........................................................</w:t>
      </w:r>
    </w:p>
    <w:p w:rsidR="00BB4FF4" w:rsidRDefault="00BB4FF4" w:rsidP="00BB4FF4">
      <w:pPr>
        <w:pStyle w:val="Stopka"/>
        <w:rPr>
          <w:rFonts w:eastAsia="Times New Roman" w:cs="Times New Roman"/>
          <w:i/>
          <w:sz w:val="21"/>
          <w:szCs w:val="21"/>
        </w:rPr>
      </w:pPr>
      <w:r>
        <w:rPr>
          <w:rFonts w:cs="Times New Roman"/>
          <w:i/>
          <w:sz w:val="21"/>
          <w:szCs w:val="21"/>
        </w:rPr>
        <w:t>adres</w:t>
      </w:r>
      <w:r>
        <w:rPr>
          <w:rFonts w:eastAsia="Times New Roman" w:cs="Times New Roman"/>
          <w:i/>
          <w:sz w:val="21"/>
          <w:szCs w:val="21"/>
        </w:rPr>
        <w:t xml:space="preserve"> </w:t>
      </w:r>
      <w:r>
        <w:rPr>
          <w:rFonts w:cs="Times New Roman"/>
          <w:i/>
          <w:sz w:val="21"/>
          <w:szCs w:val="21"/>
        </w:rPr>
        <w:t>e-mail</w:t>
      </w:r>
      <w:r>
        <w:rPr>
          <w:rFonts w:eastAsia="Times New Roman" w:cs="Times New Roman"/>
          <w:i/>
          <w:sz w:val="21"/>
          <w:szCs w:val="21"/>
        </w:rPr>
        <w:t xml:space="preserve"> wykonawcy</w:t>
      </w:r>
    </w:p>
    <w:p w:rsidR="00BB4FF4" w:rsidRDefault="00BB4FF4" w:rsidP="00BB4FF4">
      <w:pPr>
        <w:ind w:right="-2"/>
        <w:rPr>
          <w:rFonts w:cs="Times New Roman"/>
          <w:sz w:val="21"/>
          <w:szCs w:val="21"/>
        </w:rPr>
      </w:pPr>
    </w:p>
    <w:p w:rsidR="00BB4FF4" w:rsidRDefault="00BB4FF4" w:rsidP="00BB4FF4">
      <w:pPr>
        <w:ind w:right="-2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>...........................................................</w:t>
      </w:r>
    </w:p>
    <w:p w:rsidR="00BB4FF4" w:rsidRDefault="00BB4FF4" w:rsidP="00BB4FF4">
      <w:pPr>
        <w:pStyle w:val="Stopka"/>
        <w:rPr>
          <w:rFonts w:eastAsia="Times New Roman" w:cs="Times New Roman"/>
          <w:i/>
          <w:sz w:val="21"/>
          <w:szCs w:val="21"/>
        </w:rPr>
      </w:pPr>
      <w:r>
        <w:rPr>
          <w:rFonts w:cs="Times New Roman"/>
          <w:i/>
          <w:sz w:val="21"/>
          <w:szCs w:val="21"/>
        </w:rPr>
        <w:t>adres</w:t>
      </w:r>
      <w:r>
        <w:rPr>
          <w:rFonts w:eastAsia="Times New Roman" w:cs="Times New Roman"/>
          <w:i/>
          <w:sz w:val="21"/>
          <w:szCs w:val="21"/>
        </w:rPr>
        <w:t xml:space="preserve"> </w:t>
      </w:r>
      <w:r>
        <w:rPr>
          <w:rFonts w:cs="Times New Roman"/>
          <w:i/>
          <w:sz w:val="21"/>
          <w:szCs w:val="21"/>
        </w:rPr>
        <w:t>strony</w:t>
      </w:r>
      <w:r>
        <w:rPr>
          <w:rFonts w:eastAsia="Times New Roman" w:cs="Times New Roman"/>
          <w:i/>
          <w:sz w:val="21"/>
          <w:szCs w:val="21"/>
        </w:rPr>
        <w:t xml:space="preserve"> </w:t>
      </w:r>
      <w:proofErr w:type="spellStart"/>
      <w:r>
        <w:rPr>
          <w:rFonts w:cs="Times New Roman"/>
          <w:i/>
          <w:sz w:val="21"/>
          <w:szCs w:val="21"/>
        </w:rPr>
        <w:t>www</w:t>
      </w:r>
      <w:proofErr w:type="spellEnd"/>
      <w:r>
        <w:rPr>
          <w:rFonts w:cs="Times New Roman"/>
          <w:i/>
          <w:sz w:val="21"/>
          <w:szCs w:val="21"/>
        </w:rPr>
        <w:t>.</w:t>
      </w:r>
      <w:r>
        <w:rPr>
          <w:rFonts w:eastAsia="Times New Roman" w:cs="Times New Roman"/>
          <w:i/>
          <w:sz w:val="21"/>
          <w:szCs w:val="21"/>
        </w:rPr>
        <w:t xml:space="preserve"> wykonawcy</w:t>
      </w:r>
    </w:p>
    <w:p w:rsidR="00BB4FF4" w:rsidRDefault="00BB4FF4" w:rsidP="00BB4FF4">
      <w:pPr>
        <w:pStyle w:val="Stopka"/>
      </w:pPr>
    </w:p>
    <w:p w:rsidR="00BB4FF4" w:rsidRDefault="00BB4FF4" w:rsidP="00BB4FF4">
      <w:pPr>
        <w:spacing w:after="57"/>
        <w:jc w:val="center"/>
        <w:rPr>
          <w:rFonts w:cs="Times New Roman"/>
          <w:sz w:val="21"/>
          <w:szCs w:val="21"/>
        </w:rPr>
      </w:pPr>
    </w:p>
    <w:p w:rsidR="00BB4FF4" w:rsidRDefault="00BB4FF4" w:rsidP="00BB4FF4">
      <w:pPr>
        <w:spacing w:after="57"/>
        <w:jc w:val="center"/>
        <w:rPr>
          <w:rFonts w:eastAsia="Times New Roman" w:cs="Times New Roman"/>
          <w:b/>
          <w:bCs/>
          <w:sz w:val="21"/>
          <w:szCs w:val="21"/>
        </w:rPr>
      </w:pPr>
      <w:r>
        <w:rPr>
          <w:rFonts w:eastAsia="Times New Roman" w:cs="Times New Roman"/>
          <w:b/>
          <w:bCs/>
          <w:sz w:val="21"/>
          <w:szCs w:val="21"/>
        </w:rPr>
        <w:t xml:space="preserve">  </w:t>
      </w:r>
      <w:r>
        <w:rPr>
          <w:rFonts w:cs="Times New Roman"/>
          <w:b/>
          <w:bCs/>
          <w:sz w:val="21"/>
          <w:szCs w:val="21"/>
        </w:rPr>
        <w:t>Do</w:t>
      </w:r>
      <w:r>
        <w:rPr>
          <w:rFonts w:eastAsia="Times New Roman" w:cs="Times New Roman"/>
          <w:b/>
          <w:bCs/>
          <w:sz w:val="21"/>
          <w:szCs w:val="21"/>
        </w:rPr>
        <w:t xml:space="preserve">  </w:t>
      </w:r>
      <w:r>
        <w:rPr>
          <w:rFonts w:cs="Times New Roman"/>
          <w:b/>
          <w:bCs/>
          <w:sz w:val="21"/>
          <w:szCs w:val="21"/>
        </w:rPr>
        <w:t>Muzeum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Etnograficznego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im.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</w:p>
    <w:p w:rsidR="00BB4FF4" w:rsidRDefault="00BB4FF4" w:rsidP="00BB4FF4">
      <w:pPr>
        <w:spacing w:after="57"/>
        <w:jc w:val="center"/>
        <w:rPr>
          <w:rFonts w:cs="Times New Roman"/>
          <w:b/>
          <w:bCs/>
          <w:sz w:val="21"/>
          <w:szCs w:val="21"/>
        </w:rPr>
      </w:pPr>
      <w:r>
        <w:rPr>
          <w:rFonts w:eastAsia="Times New Roman" w:cs="Times New Roman"/>
          <w:b/>
          <w:bCs/>
          <w:sz w:val="21"/>
          <w:szCs w:val="21"/>
        </w:rPr>
        <w:t xml:space="preserve">                   </w:t>
      </w:r>
      <w:r>
        <w:rPr>
          <w:rFonts w:eastAsia="Verdana" w:cs="Times New Roman"/>
          <w:b/>
          <w:bCs/>
          <w:sz w:val="21"/>
          <w:szCs w:val="21"/>
        </w:rPr>
        <w:t>Marii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proofErr w:type="spellStart"/>
      <w:r>
        <w:rPr>
          <w:rFonts w:cs="Times New Roman"/>
          <w:b/>
          <w:bCs/>
          <w:sz w:val="21"/>
          <w:szCs w:val="21"/>
        </w:rPr>
        <w:t>Znamierowskiej-Pűfferowej</w:t>
      </w:r>
      <w:proofErr w:type="spellEnd"/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w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Toruniu</w:t>
      </w:r>
    </w:p>
    <w:p w:rsidR="00BB4FF4" w:rsidRDefault="00BB4FF4" w:rsidP="00BB4FF4">
      <w:pPr>
        <w:rPr>
          <w:rFonts w:cs="Times New Roman"/>
          <w:b/>
          <w:bCs/>
          <w:sz w:val="21"/>
          <w:szCs w:val="21"/>
        </w:rPr>
      </w:pPr>
      <w:r>
        <w:rPr>
          <w:rFonts w:eastAsia="Times New Roman" w:cs="Times New Roman"/>
          <w:b/>
          <w:bCs/>
          <w:sz w:val="21"/>
          <w:szCs w:val="21"/>
        </w:rPr>
        <w:t xml:space="preserve">                                                      </w:t>
      </w:r>
      <w:r>
        <w:rPr>
          <w:rFonts w:eastAsia="Verdana" w:cs="Times New Roman"/>
          <w:b/>
          <w:bCs/>
          <w:sz w:val="21"/>
          <w:szCs w:val="21"/>
        </w:rPr>
        <w:t>u</w:t>
      </w:r>
      <w:r>
        <w:rPr>
          <w:rFonts w:cs="Times New Roman"/>
          <w:b/>
          <w:bCs/>
          <w:sz w:val="21"/>
          <w:szCs w:val="21"/>
        </w:rPr>
        <w:t>l.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Wały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Gen.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Sikorskiego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19</w:t>
      </w:r>
    </w:p>
    <w:p w:rsidR="00BB4FF4" w:rsidRDefault="00BB4FF4" w:rsidP="00BB4FF4">
      <w:pPr>
        <w:rPr>
          <w:rFonts w:cs="Times New Roman"/>
          <w:b/>
          <w:bCs/>
          <w:sz w:val="21"/>
          <w:szCs w:val="21"/>
        </w:rPr>
      </w:pPr>
      <w:r>
        <w:rPr>
          <w:rFonts w:eastAsia="Times New Roman" w:cs="Times New Roman"/>
          <w:b/>
          <w:bCs/>
          <w:sz w:val="21"/>
          <w:szCs w:val="21"/>
        </w:rPr>
        <w:t xml:space="preserve">                                                      </w:t>
      </w:r>
      <w:r>
        <w:rPr>
          <w:rFonts w:eastAsia="Verdana" w:cs="Times New Roman"/>
          <w:b/>
          <w:bCs/>
          <w:sz w:val="21"/>
          <w:szCs w:val="21"/>
        </w:rPr>
        <w:t>87-100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Toruń</w:t>
      </w:r>
    </w:p>
    <w:p w:rsidR="00BB4FF4" w:rsidRDefault="00BB4FF4" w:rsidP="00BB4FF4"/>
    <w:p w:rsidR="00BB4FF4" w:rsidRDefault="00BB4FF4" w:rsidP="00BB4FF4">
      <w:pPr>
        <w:pStyle w:val="1"/>
        <w:spacing w:line="200" w:lineRule="atLeast"/>
        <w:ind w:left="0" w:firstLine="851"/>
        <w:rPr>
          <w:rFonts w:eastAsia="Times New Roman"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>Nawiązując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do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ogłoszenia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o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przetargu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nieograniczonym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na:</w:t>
      </w:r>
      <w:r>
        <w:rPr>
          <w:rFonts w:eastAsia="Times New Roman" w:cs="Times New Roman"/>
          <w:sz w:val="21"/>
          <w:szCs w:val="21"/>
        </w:rPr>
        <w:t xml:space="preserve"> </w:t>
      </w:r>
    </w:p>
    <w:p w:rsidR="00BB4FF4" w:rsidRDefault="00BB4FF4" w:rsidP="00BB4FF4">
      <w:pPr>
        <w:pStyle w:val="1"/>
        <w:spacing w:line="200" w:lineRule="atLeast"/>
        <w:ind w:left="0" w:firstLine="0"/>
        <w:rPr>
          <w:rFonts w:cs="Times New Roman"/>
          <w:b/>
          <w:bCs/>
          <w:sz w:val="21"/>
          <w:szCs w:val="21"/>
        </w:rPr>
      </w:pPr>
      <w:r>
        <w:rPr>
          <w:rFonts w:eastAsia="Times New Roman" w:cs="Times New Roman"/>
          <w:sz w:val="21"/>
          <w:szCs w:val="21"/>
        </w:rPr>
        <w:t>„</w:t>
      </w:r>
      <w:r>
        <w:rPr>
          <w:rFonts w:eastAsia="Times New Roman" w:cs="Times New Roman"/>
          <w:b/>
          <w:bCs/>
          <w:sz w:val="21"/>
          <w:szCs w:val="21"/>
        </w:rPr>
        <w:t xml:space="preserve">Dostawa </w:t>
      </w:r>
      <w:r>
        <w:rPr>
          <w:rFonts w:cs="Times New Roman"/>
          <w:b/>
          <w:bCs/>
          <w:sz w:val="21"/>
          <w:szCs w:val="21"/>
        </w:rPr>
        <w:t>energii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elektrycznej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do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budynków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Muzeum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Etnograficznego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w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Toruniu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w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okresie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od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1.10.2017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proofErr w:type="spellStart"/>
      <w:r>
        <w:rPr>
          <w:rFonts w:cs="Times New Roman"/>
          <w:b/>
          <w:bCs/>
          <w:sz w:val="21"/>
          <w:szCs w:val="21"/>
        </w:rPr>
        <w:t>r</w:t>
      </w:r>
      <w:proofErr w:type="spellEnd"/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do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30.09.2020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proofErr w:type="spellStart"/>
      <w:r>
        <w:rPr>
          <w:rFonts w:cs="Times New Roman"/>
          <w:b/>
          <w:bCs/>
          <w:sz w:val="21"/>
          <w:szCs w:val="21"/>
        </w:rPr>
        <w:t>r</w:t>
      </w:r>
      <w:proofErr w:type="spellEnd"/>
      <w:r>
        <w:rPr>
          <w:rFonts w:eastAsia="Times New Roman" w:cs="Times New Roman"/>
          <w:b/>
          <w:bCs/>
          <w:sz w:val="21"/>
          <w:szCs w:val="21"/>
        </w:rPr>
        <w:t>”</w:t>
      </w:r>
      <w:r>
        <w:rPr>
          <w:rFonts w:cs="Times New Roman"/>
          <w:b/>
          <w:bCs/>
          <w:sz w:val="21"/>
          <w:szCs w:val="21"/>
        </w:rPr>
        <w:t>.</w:t>
      </w:r>
    </w:p>
    <w:p w:rsidR="00BB4FF4" w:rsidRDefault="00BB4FF4" w:rsidP="00BB4FF4">
      <w:pPr>
        <w:pStyle w:val="glowny"/>
        <w:spacing w:line="200" w:lineRule="atLeast"/>
        <w:ind w:left="360"/>
        <w:rPr>
          <w:rFonts w:cs="Times New Roman"/>
          <w:sz w:val="21"/>
          <w:szCs w:val="21"/>
        </w:rPr>
      </w:pPr>
    </w:p>
    <w:p w:rsidR="00BB4FF4" w:rsidRDefault="00BB4FF4" w:rsidP="00BB4FF4">
      <w:pPr>
        <w:pStyle w:val="Tekstpodstawowy31"/>
        <w:tabs>
          <w:tab w:val="clear" w:pos="0"/>
          <w:tab w:val="clear" w:pos="8222"/>
        </w:tabs>
        <w:spacing w:line="200" w:lineRule="atLeast"/>
        <w:ind w:left="282" w:hanging="282"/>
        <w:rPr>
          <w:rFonts w:cs="Times New Roman"/>
          <w:b/>
          <w:bCs/>
          <w:sz w:val="21"/>
          <w:szCs w:val="21"/>
        </w:rPr>
      </w:pPr>
      <w:r>
        <w:rPr>
          <w:rFonts w:cs="Times New Roman"/>
          <w:sz w:val="21"/>
          <w:szCs w:val="21"/>
        </w:rPr>
        <w:t>1A.</w:t>
      </w:r>
      <w:r>
        <w:rPr>
          <w:rFonts w:cs="Times New Roman"/>
          <w:b/>
          <w:bCs/>
          <w:sz w:val="21"/>
          <w:szCs w:val="21"/>
        </w:rPr>
        <w:t> Oferujemy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wykonanie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zamówienia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za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cenę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netto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i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brutto</w:t>
      </w:r>
      <w:r>
        <w:rPr>
          <w:rFonts w:eastAsia="Times New Roman" w:cs="Times New Roman"/>
          <w:b/>
          <w:bCs/>
          <w:sz w:val="21"/>
          <w:szCs w:val="21"/>
        </w:rPr>
        <w:t xml:space="preserve">  </w:t>
      </w:r>
      <w:r>
        <w:rPr>
          <w:rFonts w:cs="Times New Roman"/>
          <w:b/>
          <w:bCs/>
          <w:sz w:val="21"/>
          <w:szCs w:val="21"/>
        </w:rPr>
        <w:t>wg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taryfy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C11:</w:t>
      </w:r>
    </w:p>
    <w:p w:rsidR="00BB4FF4" w:rsidRDefault="00BB4FF4" w:rsidP="00BB4FF4">
      <w:pPr>
        <w:numPr>
          <w:ilvl w:val="0"/>
          <w:numId w:val="4"/>
        </w:numPr>
        <w:tabs>
          <w:tab w:val="left" w:pos="567"/>
          <w:tab w:val="left" w:pos="5670"/>
        </w:tabs>
        <w:spacing w:before="113" w:line="360" w:lineRule="auto"/>
        <w:rPr>
          <w:rFonts w:eastAsia="Times New Roman"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>cena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energii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elektrycznej</w:t>
      </w:r>
      <w:r>
        <w:rPr>
          <w:rFonts w:eastAsia="Times New Roman" w:cs="Times New Roman"/>
          <w:sz w:val="21"/>
          <w:szCs w:val="21"/>
        </w:rPr>
        <w:t xml:space="preserve"> </w:t>
      </w:r>
    </w:p>
    <w:p w:rsidR="00BB4FF4" w:rsidRDefault="00BB4FF4" w:rsidP="00BB4FF4">
      <w:pPr>
        <w:tabs>
          <w:tab w:val="left" w:pos="567"/>
          <w:tab w:val="left" w:pos="5670"/>
        </w:tabs>
        <w:spacing w:before="113" w:line="360" w:lineRule="auto"/>
        <w:ind w:left="644"/>
        <w:rPr>
          <w:rFonts w:cs="Times New Roman"/>
          <w:shadow/>
          <w:sz w:val="21"/>
          <w:szCs w:val="21"/>
        </w:rPr>
      </w:pPr>
      <w:r>
        <w:rPr>
          <w:rFonts w:cs="Times New Roman"/>
          <w:sz w:val="21"/>
          <w:szCs w:val="21"/>
        </w:rPr>
        <w:t>wartość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netto: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.........................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hadow/>
          <w:sz w:val="21"/>
          <w:szCs w:val="21"/>
        </w:rPr>
        <w:t>zł</w:t>
      </w:r>
      <w:r>
        <w:rPr>
          <w:rFonts w:eastAsia="Times New Roman" w:cs="Times New Roman"/>
          <w:shadow/>
          <w:sz w:val="21"/>
          <w:szCs w:val="21"/>
        </w:rPr>
        <w:t xml:space="preserve"> </w:t>
      </w:r>
      <w:r>
        <w:rPr>
          <w:rFonts w:cs="Times New Roman"/>
          <w:shadow/>
          <w:sz w:val="21"/>
          <w:szCs w:val="21"/>
        </w:rPr>
        <w:t>za</w:t>
      </w:r>
      <w:r>
        <w:rPr>
          <w:rFonts w:eastAsia="Times New Roman" w:cs="Times New Roman"/>
          <w:shadow/>
          <w:sz w:val="21"/>
          <w:szCs w:val="21"/>
        </w:rPr>
        <w:t xml:space="preserve"> </w:t>
      </w:r>
      <w:r>
        <w:rPr>
          <w:rFonts w:cs="Times New Roman"/>
          <w:shadow/>
          <w:sz w:val="21"/>
          <w:szCs w:val="21"/>
        </w:rPr>
        <w:t>1</w:t>
      </w:r>
      <w:r>
        <w:rPr>
          <w:rFonts w:eastAsia="Times New Roman" w:cs="Times New Roman"/>
          <w:shadow/>
          <w:sz w:val="21"/>
          <w:szCs w:val="21"/>
        </w:rPr>
        <w:t xml:space="preserve"> </w:t>
      </w:r>
      <w:proofErr w:type="spellStart"/>
      <w:r>
        <w:rPr>
          <w:rFonts w:cs="Times New Roman"/>
          <w:shadow/>
          <w:sz w:val="21"/>
          <w:szCs w:val="21"/>
        </w:rPr>
        <w:t>kWh</w:t>
      </w:r>
      <w:proofErr w:type="spellEnd"/>
    </w:p>
    <w:p w:rsidR="00BB4FF4" w:rsidRDefault="00BB4FF4" w:rsidP="00BB4FF4">
      <w:pPr>
        <w:pStyle w:val="Tekstpodstawowy"/>
        <w:tabs>
          <w:tab w:val="left" w:pos="567"/>
          <w:tab w:val="left" w:pos="5670"/>
        </w:tabs>
        <w:spacing w:line="360" w:lineRule="auto"/>
        <w:ind w:left="567" w:hanging="283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ab/>
        <w:t>słownie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złotych:</w:t>
      </w:r>
      <w:r>
        <w:rPr>
          <w:rFonts w:eastAsia="Times New Roman" w:cs="Times New Roman"/>
          <w:sz w:val="21"/>
          <w:szCs w:val="21"/>
        </w:rPr>
        <w:t xml:space="preserve"> …………………………………………………………</w:t>
      </w:r>
      <w:r>
        <w:rPr>
          <w:rFonts w:cs="Times New Roman"/>
          <w:sz w:val="21"/>
          <w:szCs w:val="21"/>
        </w:rPr>
        <w:t>.......................................</w:t>
      </w:r>
    </w:p>
    <w:p w:rsidR="00BB4FF4" w:rsidRDefault="00BB4FF4" w:rsidP="00BB4FF4">
      <w:pPr>
        <w:tabs>
          <w:tab w:val="left" w:pos="567"/>
          <w:tab w:val="left" w:pos="5670"/>
        </w:tabs>
        <w:spacing w:before="113" w:line="360" w:lineRule="auto"/>
        <w:ind w:left="567" w:hanging="283"/>
        <w:rPr>
          <w:rFonts w:cs="Times New Roman"/>
          <w:shadow/>
          <w:sz w:val="21"/>
          <w:szCs w:val="21"/>
        </w:rPr>
      </w:pPr>
      <w:r>
        <w:rPr>
          <w:rFonts w:cs="Times New Roman"/>
          <w:sz w:val="21"/>
          <w:szCs w:val="21"/>
        </w:rPr>
        <w:t>b) podatek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VAT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według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stawki</w:t>
      </w:r>
      <w:r>
        <w:rPr>
          <w:rFonts w:eastAsia="Times New Roman" w:cs="Times New Roman"/>
          <w:sz w:val="21"/>
          <w:szCs w:val="21"/>
        </w:rPr>
        <w:t xml:space="preserve"> …… </w:t>
      </w:r>
      <w:r>
        <w:rPr>
          <w:rFonts w:cs="Times New Roman"/>
          <w:sz w:val="21"/>
          <w:szCs w:val="21"/>
        </w:rPr>
        <w:t>%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w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wysokości.........................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hadow/>
          <w:sz w:val="21"/>
          <w:szCs w:val="21"/>
        </w:rPr>
        <w:t>zł</w:t>
      </w:r>
    </w:p>
    <w:p w:rsidR="00BB4FF4" w:rsidRDefault="00BB4FF4" w:rsidP="00BB4FF4">
      <w:pPr>
        <w:tabs>
          <w:tab w:val="left" w:pos="567"/>
          <w:tab w:val="left" w:pos="5670"/>
        </w:tabs>
        <w:spacing w:line="360" w:lineRule="auto"/>
        <w:ind w:left="567" w:hanging="283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ab/>
        <w:t>słownie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złotych: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.........................................................................................</w:t>
      </w:r>
    </w:p>
    <w:p w:rsidR="00BB4FF4" w:rsidRDefault="00BB4FF4" w:rsidP="00BB4FF4">
      <w:pPr>
        <w:tabs>
          <w:tab w:val="left" w:pos="567"/>
          <w:tab w:val="left" w:pos="5670"/>
        </w:tabs>
        <w:spacing w:before="113" w:line="360" w:lineRule="auto"/>
        <w:ind w:left="567" w:hanging="283"/>
        <w:rPr>
          <w:rFonts w:cs="Times New Roman"/>
          <w:shadow/>
          <w:sz w:val="21"/>
          <w:szCs w:val="21"/>
        </w:rPr>
      </w:pPr>
      <w:r>
        <w:rPr>
          <w:rFonts w:cs="Times New Roman"/>
          <w:sz w:val="21"/>
          <w:szCs w:val="21"/>
        </w:rPr>
        <w:t>c) wartość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brutto</w:t>
      </w:r>
      <w:r>
        <w:rPr>
          <w:rFonts w:eastAsia="Times New Roman" w:cs="Times New Roman"/>
          <w:sz w:val="21"/>
          <w:szCs w:val="21"/>
        </w:rPr>
        <w:t xml:space="preserve"> …………………</w:t>
      </w:r>
      <w:r>
        <w:rPr>
          <w:rFonts w:cs="Times New Roman"/>
          <w:sz w:val="21"/>
          <w:szCs w:val="21"/>
        </w:rPr>
        <w:t>......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hadow/>
          <w:sz w:val="21"/>
          <w:szCs w:val="21"/>
        </w:rPr>
        <w:t>zł</w:t>
      </w:r>
      <w:r>
        <w:rPr>
          <w:rFonts w:eastAsia="Times New Roman" w:cs="Times New Roman"/>
          <w:shadow/>
          <w:sz w:val="21"/>
          <w:szCs w:val="21"/>
        </w:rPr>
        <w:t xml:space="preserve"> </w:t>
      </w:r>
      <w:r>
        <w:rPr>
          <w:rFonts w:cs="Times New Roman"/>
          <w:shadow/>
          <w:sz w:val="21"/>
          <w:szCs w:val="21"/>
        </w:rPr>
        <w:t>za</w:t>
      </w:r>
      <w:r>
        <w:rPr>
          <w:rFonts w:eastAsia="Times New Roman" w:cs="Times New Roman"/>
          <w:shadow/>
          <w:sz w:val="21"/>
          <w:szCs w:val="21"/>
        </w:rPr>
        <w:t xml:space="preserve"> </w:t>
      </w:r>
      <w:r>
        <w:rPr>
          <w:rFonts w:cs="Times New Roman"/>
          <w:shadow/>
          <w:sz w:val="21"/>
          <w:szCs w:val="21"/>
        </w:rPr>
        <w:t>1</w:t>
      </w:r>
      <w:r>
        <w:rPr>
          <w:rFonts w:eastAsia="Times New Roman" w:cs="Times New Roman"/>
          <w:shadow/>
          <w:sz w:val="21"/>
          <w:szCs w:val="21"/>
        </w:rPr>
        <w:t xml:space="preserve"> </w:t>
      </w:r>
      <w:proofErr w:type="spellStart"/>
      <w:r>
        <w:rPr>
          <w:rFonts w:cs="Times New Roman"/>
          <w:shadow/>
          <w:sz w:val="21"/>
          <w:szCs w:val="21"/>
        </w:rPr>
        <w:t>kWh</w:t>
      </w:r>
      <w:proofErr w:type="spellEnd"/>
    </w:p>
    <w:p w:rsidR="00BB4FF4" w:rsidRDefault="00BB4FF4" w:rsidP="00BB4FF4">
      <w:pPr>
        <w:tabs>
          <w:tab w:val="left" w:pos="567"/>
          <w:tab w:val="left" w:pos="5670"/>
        </w:tabs>
        <w:spacing w:line="360" w:lineRule="auto"/>
        <w:ind w:left="567" w:hanging="283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lastRenderedPageBreak/>
        <w:tab/>
        <w:t>słownie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złotych: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.........................................................................................</w:t>
      </w:r>
    </w:p>
    <w:p w:rsidR="00BB4FF4" w:rsidRDefault="00BB4FF4" w:rsidP="00BB4FF4">
      <w:pPr>
        <w:pStyle w:val="Tekstpodstawowy31"/>
        <w:tabs>
          <w:tab w:val="clear" w:pos="0"/>
          <w:tab w:val="clear" w:pos="8222"/>
        </w:tabs>
        <w:spacing w:line="200" w:lineRule="atLeast"/>
        <w:ind w:left="282" w:hanging="282"/>
        <w:rPr>
          <w:rFonts w:cs="Times New Roman"/>
          <w:b/>
          <w:bCs/>
          <w:sz w:val="21"/>
          <w:szCs w:val="21"/>
        </w:rPr>
      </w:pPr>
      <w:r>
        <w:rPr>
          <w:rFonts w:cs="Times New Roman"/>
          <w:sz w:val="21"/>
          <w:szCs w:val="21"/>
        </w:rPr>
        <w:t>1B.</w:t>
      </w:r>
      <w:r>
        <w:rPr>
          <w:rFonts w:cs="Times New Roman"/>
          <w:b/>
          <w:bCs/>
          <w:sz w:val="21"/>
          <w:szCs w:val="21"/>
        </w:rPr>
        <w:t> Oferujemy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wykonanie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zamówienia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za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cenę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netto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i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brutto</w:t>
      </w:r>
      <w:r>
        <w:rPr>
          <w:rFonts w:eastAsia="Times New Roman" w:cs="Times New Roman"/>
          <w:b/>
          <w:bCs/>
          <w:sz w:val="21"/>
          <w:szCs w:val="21"/>
        </w:rPr>
        <w:t xml:space="preserve">  </w:t>
      </w:r>
      <w:r>
        <w:rPr>
          <w:rFonts w:cs="Times New Roman"/>
          <w:b/>
          <w:bCs/>
          <w:sz w:val="21"/>
          <w:szCs w:val="21"/>
        </w:rPr>
        <w:t>wg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taryfy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C12A:</w:t>
      </w:r>
    </w:p>
    <w:p w:rsidR="00BB4FF4" w:rsidRDefault="00BB4FF4" w:rsidP="00BB4FF4">
      <w:pPr>
        <w:numPr>
          <w:ilvl w:val="0"/>
          <w:numId w:val="4"/>
        </w:numPr>
        <w:tabs>
          <w:tab w:val="left" w:pos="567"/>
          <w:tab w:val="left" w:pos="5670"/>
        </w:tabs>
        <w:spacing w:before="113" w:line="360" w:lineRule="auto"/>
        <w:rPr>
          <w:rFonts w:eastAsia="Times New Roman"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>cena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energii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elektrycznej</w:t>
      </w:r>
      <w:r>
        <w:rPr>
          <w:rFonts w:eastAsia="Times New Roman" w:cs="Times New Roman"/>
          <w:sz w:val="21"/>
          <w:szCs w:val="21"/>
        </w:rPr>
        <w:t xml:space="preserve"> </w:t>
      </w:r>
    </w:p>
    <w:p w:rsidR="00BB4FF4" w:rsidRDefault="00BB4FF4" w:rsidP="00BB4FF4">
      <w:pPr>
        <w:tabs>
          <w:tab w:val="left" w:pos="567"/>
          <w:tab w:val="left" w:pos="5670"/>
        </w:tabs>
        <w:spacing w:before="113" w:line="360" w:lineRule="auto"/>
        <w:ind w:left="644"/>
        <w:rPr>
          <w:rFonts w:cs="Times New Roman"/>
          <w:shadow/>
          <w:sz w:val="21"/>
          <w:szCs w:val="21"/>
        </w:rPr>
      </w:pPr>
      <w:r>
        <w:rPr>
          <w:rFonts w:cs="Times New Roman"/>
          <w:sz w:val="21"/>
          <w:szCs w:val="21"/>
        </w:rPr>
        <w:t>wartość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netto: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.........................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hadow/>
          <w:sz w:val="21"/>
          <w:szCs w:val="21"/>
        </w:rPr>
        <w:t>zł</w:t>
      </w:r>
      <w:r>
        <w:rPr>
          <w:rFonts w:eastAsia="Times New Roman" w:cs="Times New Roman"/>
          <w:shadow/>
          <w:sz w:val="21"/>
          <w:szCs w:val="21"/>
        </w:rPr>
        <w:t xml:space="preserve"> </w:t>
      </w:r>
      <w:r>
        <w:rPr>
          <w:rFonts w:cs="Times New Roman"/>
          <w:shadow/>
          <w:sz w:val="21"/>
          <w:szCs w:val="21"/>
        </w:rPr>
        <w:t>za</w:t>
      </w:r>
      <w:r>
        <w:rPr>
          <w:rFonts w:eastAsia="Times New Roman" w:cs="Times New Roman"/>
          <w:shadow/>
          <w:sz w:val="21"/>
          <w:szCs w:val="21"/>
        </w:rPr>
        <w:t xml:space="preserve"> </w:t>
      </w:r>
      <w:r>
        <w:rPr>
          <w:rFonts w:cs="Times New Roman"/>
          <w:shadow/>
          <w:sz w:val="21"/>
          <w:szCs w:val="21"/>
        </w:rPr>
        <w:t>1</w:t>
      </w:r>
      <w:r>
        <w:rPr>
          <w:rFonts w:eastAsia="Times New Roman" w:cs="Times New Roman"/>
          <w:shadow/>
          <w:sz w:val="21"/>
          <w:szCs w:val="21"/>
        </w:rPr>
        <w:t xml:space="preserve"> </w:t>
      </w:r>
      <w:proofErr w:type="spellStart"/>
      <w:r>
        <w:rPr>
          <w:rFonts w:cs="Times New Roman"/>
          <w:shadow/>
          <w:sz w:val="21"/>
          <w:szCs w:val="21"/>
        </w:rPr>
        <w:t>kWh</w:t>
      </w:r>
      <w:proofErr w:type="spellEnd"/>
    </w:p>
    <w:p w:rsidR="00BB4FF4" w:rsidRDefault="00BB4FF4" w:rsidP="00BB4FF4">
      <w:pPr>
        <w:pStyle w:val="Tekstpodstawowy"/>
        <w:tabs>
          <w:tab w:val="left" w:pos="567"/>
          <w:tab w:val="left" w:pos="5670"/>
        </w:tabs>
        <w:spacing w:line="360" w:lineRule="auto"/>
        <w:ind w:left="567" w:hanging="283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ab/>
        <w:t>słownie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złotych:</w:t>
      </w:r>
      <w:r>
        <w:rPr>
          <w:rFonts w:eastAsia="Times New Roman" w:cs="Times New Roman"/>
          <w:sz w:val="21"/>
          <w:szCs w:val="21"/>
        </w:rPr>
        <w:t xml:space="preserve"> …………………………………………………………</w:t>
      </w:r>
      <w:r>
        <w:rPr>
          <w:rFonts w:cs="Times New Roman"/>
          <w:sz w:val="21"/>
          <w:szCs w:val="21"/>
        </w:rPr>
        <w:t>.......................................</w:t>
      </w:r>
    </w:p>
    <w:p w:rsidR="00BB4FF4" w:rsidRDefault="00BB4FF4" w:rsidP="00BB4FF4">
      <w:pPr>
        <w:tabs>
          <w:tab w:val="left" w:pos="567"/>
          <w:tab w:val="left" w:pos="5670"/>
        </w:tabs>
        <w:spacing w:before="113" w:line="360" w:lineRule="auto"/>
        <w:ind w:left="567" w:hanging="283"/>
        <w:rPr>
          <w:rFonts w:cs="Times New Roman"/>
          <w:shadow/>
          <w:sz w:val="21"/>
          <w:szCs w:val="21"/>
        </w:rPr>
      </w:pPr>
      <w:r>
        <w:rPr>
          <w:rFonts w:cs="Times New Roman"/>
          <w:sz w:val="21"/>
          <w:szCs w:val="21"/>
        </w:rPr>
        <w:t>b) podatek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VAT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według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stawki</w:t>
      </w:r>
      <w:r>
        <w:rPr>
          <w:rFonts w:eastAsia="Times New Roman" w:cs="Times New Roman"/>
          <w:sz w:val="21"/>
          <w:szCs w:val="21"/>
        </w:rPr>
        <w:t xml:space="preserve"> …… </w:t>
      </w:r>
      <w:r>
        <w:rPr>
          <w:rFonts w:cs="Times New Roman"/>
          <w:sz w:val="21"/>
          <w:szCs w:val="21"/>
        </w:rPr>
        <w:t>%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w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wysokości.........................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hadow/>
          <w:sz w:val="21"/>
          <w:szCs w:val="21"/>
        </w:rPr>
        <w:t>zł</w:t>
      </w:r>
    </w:p>
    <w:p w:rsidR="00BB4FF4" w:rsidRDefault="00BB4FF4" w:rsidP="00BB4FF4">
      <w:pPr>
        <w:tabs>
          <w:tab w:val="left" w:pos="567"/>
          <w:tab w:val="left" w:pos="5670"/>
        </w:tabs>
        <w:spacing w:line="360" w:lineRule="auto"/>
        <w:ind w:left="567" w:hanging="283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ab/>
        <w:t>słownie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złotych: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.........................................................................................</w:t>
      </w:r>
    </w:p>
    <w:p w:rsidR="00BB4FF4" w:rsidRDefault="00BB4FF4" w:rsidP="00BB4FF4">
      <w:pPr>
        <w:tabs>
          <w:tab w:val="left" w:pos="567"/>
          <w:tab w:val="left" w:pos="5670"/>
        </w:tabs>
        <w:spacing w:before="113" w:line="360" w:lineRule="auto"/>
        <w:ind w:left="567" w:hanging="283"/>
        <w:rPr>
          <w:rFonts w:cs="Times New Roman"/>
          <w:shadow/>
          <w:sz w:val="21"/>
          <w:szCs w:val="21"/>
        </w:rPr>
      </w:pPr>
      <w:r>
        <w:rPr>
          <w:rFonts w:cs="Times New Roman"/>
          <w:sz w:val="21"/>
          <w:szCs w:val="21"/>
        </w:rPr>
        <w:t>c) wartość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brutto</w:t>
      </w:r>
      <w:r>
        <w:rPr>
          <w:rFonts w:eastAsia="Times New Roman" w:cs="Times New Roman"/>
          <w:sz w:val="21"/>
          <w:szCs w:val="21"/>
        </w:rPr>
        <w:t xml:space="preserve"> …………………</w:t>
      </w:r>
      <w:r>
        <w:rPr>
          <w:rFonts w:cs="Times New Roman"/>
          <w:sz w:val="21"/>
          <w:szCs w:val="21"/>
        </w:rPr>
        <w:t>......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hadow/>
          <w:sz w:val="21"/>
          <w:szCs w:val="21"/>
        </w:rPr>
        <w:t>zł</w:t>
      </w:r>
      <w:r>
        <w:rPr>
          <w:rFonts w:eastAsia="Times New Roman" w:cs="Times New Roman"/>
          <w:shadow/>
          <w:sz w:val="21"/>
          <w:szCs w:val="21"/>
        </w:rPr>
        <w:t xml:space="preserve"> </w:t>
      </w:r>
      <w:r>
        <w:rPr>
          <w:rFonts w:cs="Times New Roman"/>
          <w:shadow/>
          <w:sz w:val="21"/>
          <w:szCs w:val="21"/>
        </w:rPr>
        <w:t>za</w:t>
      </w:r>
      <w:r>
        <w:rPr>
          <w:rFonts w:eastAsia="Times New Roman" w:cs="Times New Roman"/>
          <w:shadow/>
          <w:sz w:val="21"/>
          <w:szCs w:val="21"/>
        </w:rPr>
        <w:t xml:space="preserve"> </w:t>
      </w:r>
      <w:r>
        <w:rPr>
          <w:rFonts w:cs="Times New Roman"/>
          <w:shadow/>
          <w:sz w:val="21"/>
          <w:szCs w:val="21"/>
        </w:rPr>
        <w:t>1</w:t>
      </w:r>
      <w:r>
        <w:rPr>
          <w:rFonts w:eastAsia="Times New Roman" w:cs="Times New Roman"/>
          <w:shadow/>
          <w:sz w:val="21"/>
          <w:szCs w:val="21"/>
        </w:rPr>
        <w:t xml:space="preserve"> </w:t>
      </w:r>
      <w:proofErr w:type="spellStart"/>
      <w:r>
        <w:rPr>
          <w:rFonts w:cs="Times New Roman"/>
          <w:shadow/>
          <w:sz w:val="21"/>
          <w:szCs w:val="21"/>
        </w:rPr>
        <w:t>kWh</w:t>
      </w:r>
      <w:proofErr w:type="spellEnd"/>
    </w:p>
    <w:p w:rsidR="00BB4FF4" w:rsidRDefault="00BB4FF4" w:rsidP="00BB4FF4">
      <w:pPr>
        <w:tabs>
          <w:tab w:val="left" w:pos="567"/>
          <w:tab w:val="left" w:pos="5670"/>
        </w:tabs>
        <w:spacing w:line="360" w:lineRule="auto"/>
        <w:ind w:left="567" w:hanging="283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ab/>
        <w:t>słownie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złotych: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.........................................................................................</w:t>
      </w:r>
    </w:p>
    <w:p w:rsidR="00BB4FF4" w:rsidRDefault="00BB4FF4" w:rsidP="00BB4FF4">
      <w:pPr>
        <w:tabs>
          <w:tab w:val="left" w:pos="567"/>
          <w:tab w:val="left" w:pos="5670"/>
        </w:tabs>
        <w:spacing w:line="360" w:lineRule="auto"/>
      </w:pPr>
    </w:p>
    <w:p w:rsidR="00BB4FF4" w:rsidRDefault="00BB4FF4" w:rsidP="00BB4FF4">
      <w:pPr>
        <w:rPr>
          <w:rFonts w:cs="Times New Roman"/>
          <w:b/>
          <w:bCs/>
          <w:sz w:val="21"/>
          <w:szCs w:val="21"/>
        </w:rPr>
      </w:pPr>
      <w:r>
        <w:rPr>
          <w:rFonts w:cs="Times New Roman"/>
          <w:b/>
          <w:bCs/>
          <w:sz w:val="21"/>
          <w:szCs w:val="21"/>
        </w:rPr>
        <w:t>Cena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za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energię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elektryczną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czynną</w:t>
      </w:r>
      <w:r>
        <w:rPr>
          <w:rFonts w:eastAsia="Times New Roman" w:cs="Times New Roman"/>
          <w:b/>
          <w:bCs/>
          <w:sz w:val="21"/>
          <w:szCs w:val="21"/>
        </w:rPr>
        <w:t xml:space="preserve">  wg taryfy C11 i taryfy C12A  </w:t>
      </w:r>
      <w:r>
        <w:rPr>
          <w:rFonts w:cs="Times New Roman"/>
          <w:b/>
          <w:bCs/>
          <w:sz w:val="21"/>
          <w:szCs w:val="21"/>
        </w:rPr>
        <w:t>w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zł/</w:t>
      </w:r>
      <w:proofErr w:type="spellStart"/>
      <w:r>
        <w:rPr>
          <w:rFonts w:cs="Times New Roman"/>
          <w:b/>
          <w:bCs/>
          <w:sz w:val="21"/>
          <w:szCs w:val="21"/>
        </w:rPr>
        <w:t>kWh</w:t>
      </w:r>
      <w:proofErr w:type="spellEnd"/>
      <w:r>
        <w:rPr>
          <w:rFonts w:cs="Times New Roman"/>
          <w:b/>
          <w:bCs/>
          <w:sz w:val="21"/>
          <w:szCs w:val="21"/>
        </w:rPr>
        <w:t>.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Cena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podana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w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formacie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0,0000</w:t>
      </w:r>
      <w:r>
        <w:rPr>
          <w:rFonts w:eastAsia="Times New Roman" w:cs="Times New Roman"/>
          <w:b/>
          <w:bCs/>
          <w:sz w:val="21"/>
          <w:szCs w:val="21"/>
        </w:rPr>
        <w:t xml:space="preserve"> </w:t>
      </w:r>
      <w:r>
        <w:rPr>
          <w:rFonts w:cs="Times New Roman"/>
          <w:b/>
          <w:bCs/>
          <w:sz w:val="21"/>
          <w:szCs w:val="21"/>
        </w:rPr>
        <w:t>zł</w:t>
      </w:r>
    </w:p>
    <w:p w:rsidR="00BB4FF4" w:rsidRDefault="00BB4FF4" w:rsidP="00BB4FF4">
      <w:pPr>
        <w:spacing w:before="113"/>
        <w:ind w:left="308" w:hanging="295"/>
        <w:jc w:val="both"/>
        <w:rPr>
          <w:rFonts w:eastAsia="Times New Roman" w:cs="Times New Roman"/>
          <w:b/>
          <w:bCs/>
          <w:sz w:val="21"/>
          <w:szCs w:val="21"/>
        </w:rPr>
      </w:pPr>
      <w:r>
        <w:rPr>
          <w:rFonts w:cs="Times New Roman"/>
          <w:color w:val="000000"/>
          <w:sz w:val="21"/>
          <w:szCs w:val="21"/>
        </w:rPr>
        <w:t>2. Termin</w:t>
      </w:r>
      <w:r>
        <w:rPr>
          <w:rFonts w:eastAsia="Times New Roman" w:cs="Times New Roman"/>
          <w:color w:val="000000"/>
          <w:sz w:val="21"/>
          <w:szCs w:val="21"/>
        </w:rPr>
        <w:t xml:space="preserve"> </w:t>
      </w:r>
      <w:r>
        <w:rPr>
          <w:rFonts w:cs="Times New Roman"/>
          <w:color w:val="000000"/>
          <w:sz w:val="21"/>
          <w:szCs w:val="21"/>
        </w:rPr>
        <w:t>wykonania</w:t>
      </w:r>
      <w:r>
        <w:rPr>
          <w:rFonts w:eastAsia="Times New Roman" w:cs="Times New Roman"/>
          <w:color w:val="000000"/>
          <w:sz w:val="21"/>
          <w:szCs w:val="21"/>
        </w:rPr>
        <w:t xml:space="preserve"> </w:t>
      </w:r>
      <w:r>
        <w:rPr>
          <w:rFonts w:cs="Times New Roman"/>
          <w:color w:val="000000"/>
          <w:sz w:val="21"/>
          <w:szCs w:val="21"/>
        </w:rPr>
        <w:t>zamówienia:</w:t>
      </w:r>
      <w:r>
        <w:rPr>
          <w:rFonts w:eastAsia="Times New Roman" w:cs="Times New Roman"/>
          <w:color w:val="000000"/>
          <w:sz w:val="21"/>
          <w:szCs w:val="21"/>
        </w:rPr>
        <w:t xml:space="preserve">   </w:t>
      </w:r>
      <w:r>
        <w:rPr>
          <w:rFonts w:eastAsia="Times New Roman" w:cs="Times New Roman"/>
          <w:b/>
          <w:bCs/>
          <w:sz w:val="21"/>
          <w:szCs w:val="21"/>
        </w:rPr>
        <w:t xml:space="preserve">1.10.2017 </w:t>
      </w:r>
      <w:proofErr w:type="spellStart"/>
      <w:r>
        <w:rPr>
          <w:rFonts w:eastAsia="Times New Roman" w:cs="Times New Roman"/>
          <w:b/>
          <w:bCs/>
          <w:sz w:val="21"/>
          <w:szCs w:val="21"/>
        </w:rPr>
        <w:t>r</w:t>
      </w:r>
      <w:proofErr w:type="spellEnd"/>
      <w:r>
        <w:rPr>
          <w:rFonts w:eastAsia="Times New Roman" w:cs="Times New Roman"/>
          <w:b/>
          <w:bCs/>
          <w:sz w:val="21"/>
          <w:szCs w:val="21"/>
        </w:rPr>
        <w:t xml:space="preserve"> do 30.09.2020 r.</w:t>
      </w:r>
    </w:p>
    <w:p w:rsidR="00BB4FF4" w:rsidRDefault="00BB4FF4" w:rsidP="00BB4FF4">
      <w:pPr>
        <w:spacing w:before="113"/>
        <w:ind w:left="308" w:hanging="295"/>
        <w:jc w:val="both"/>
      </w:pPr>
    </w:p>
    <w:p w:rsidR="00BB4FF4" w:rsidRDefault="00BB4FF4" w:rsidP="00BB4FF4">
      <w:pPr>
        <w:spacing w:before="113"/>
        <w:ind w:left="308" w:hanging="295"/>
        <w:jc w:val="both"/>
      </w:pPr>
      <w:r>
        <w:rPr>
          <w:rFonts w:eastAsia="Times New Roman" w:cs="Times New Roman"/>
        </w:rPr>
        <w:t xml:space="preserve">                                                                                                …</w:t>
      </w:r>
      <w:r>
        <w:t>..................................</w:t>
      </w:r>
    </w:p>
    <w:p w:rsidR="00BB4FF4" w:rsidRDefault="00BB4FF4" w:rsidP="00BB4FF4">
      <w:pPr>
        <w:spacing w:before="113"/>
        <w:ind w:left="308" w:hanging="295"/>
        <w:jc w:val="right"/>
        <w:rPr>
          <w:rFonts w:eastAsia="Times New Roman" w:cs="Times New Roman"/>
          <w:color w:val="000000"/>
          <w:sz w:val="21"/>
          <w:szCs w:val="21"/>
        </w:rPr>
      </w:pPr>
      <w:r>
        <w:rPr>
          <w:rFonts w:eastAsia="Times New Roman" w:cs="Times New Roman"/>
          <w:color w:val="000000"/>
          <w:sz w:val="21"/>
          <w:szCs w:val="21"/>
        </w:rPr>
        <w:t xml:space="preserve">    </w:t>
      </w:r>
      <w:r>
        <w:rPr>
          <w:rFonts w:cs="Times New Roman"/>
          <w:color w:val="000000"/>
          <w:sz w:val="21"/>
          <w:szCs w:val="21"/>
        </w:rPr>
        <w:t>podpisano</w:t>
      </w:r>
      <w:r>
        <w:rPr>
          <w:rFonts w:eastAsia="Times New Roman" w:cs="Times New Roman"/>
          <w:color w:val="000000"/>
          <w:sz w:val="21"/>
          <w:szCs w:val="21"/>
        </w:rPr>
        <w:t xml:space="preserve">                         </w:t>
      </w:r>
    </w:p>
    <w:p w:rsidR="00BB4FF4" w:rsidRDefault="00BB4FF4" w:rsidP="00BB4FF4">
      <w:pPr>
        <w:spacing w:before="113"/>
        <w:ind w:left="308" w:hanging="295"/>
        <w:jc w:val="right"/>
        <w:rPr>
          <w:rFonts w:eastAsia="Times New Roman" w:cs="Times New Roman"/>
          <w:color w:val="000000"/>
          <w:sz w:val="21"/>
          <w:szCs w:val="21"/>
        </w:rPr>
      </w:pPr>
      <w:r>
        <w:rPr>
          <w:rFonts w:eastAsia="Times New Roman" w:cs="Times New Roman"/>
          <w:color w:val="000000"/>
          <w:sz w:val="21"/>
          <w:szCs w:val="21"/>
        </w:rPr>
        <w:t xml:space="preserve">               </w:t>
      </w:r>
    </w:p>
    <w:p w:rsidR="00BB4FF4" w:rsidRDefault="00BB4FF4" w:rsidP="00BB4FF4">
      <w:pPr>
        <w:spacing w:before="113"/>
        <w:ind w:left="308" w:hanging="295"/>
        <w:jc w:val="both"/>
        <w:rPr>
          <w:rFonts w:cs="Times New Roman"/>
          <w:color w:val="000000"/>
          <w:sz w:val="21"/>
          <w:szCs w:val="21"/>
        </w:rPr>
      </w:pPr>
      <w:r>
        <w:rPr>
          <w:rFonts w:eastAsia="Times New Roman" w:cs="Times New Roman"/>
          <w:color w:val="000000"/>
          <w:sz w:val="21"/>
          <w:szCs w:val="21"/>
        </w:rPr>
        <w:t xml:space="preserve">     </w:t>
      </w:r>
      <w:r>
        <w:rPr>
          <w:rFonts w:cs="Times New Roman"/>
          <w:color w:val="000000"/>
          <w:sz w:val="21"/>
          <w:szCs w:val="21"/>
        </w:rPr>
        <w:t>Warunki</w:t>
      </w:r>
      <w:r>
        <w:rPr>
          <w:rFonts w:eastAsia="Times New Roman" w:cs="Times New Roman"/>
          <w:color w:val="000000"/>
          <w:sz w:val="21"/>
          <w:szCs w:val="21"/>
        </w:rPr>
        <w:t xml:space="preserve"> </w:t>
      </w:r>
      <w:r>
        <w:rPr>
          <w:rFonts w:cs="Times New Roman"/>
          <w:color w:val="000000"/>
          <w:sz w:val="21"/>
          <w:szCs w:val="21"/>
        </w:rPr>
        <w:t>płatności:</w:t>
      </w:r>
      <w:r>
        <w:rPr>
          <w:rFonts w:eastAsia="Times New Roman" w:cs="Times New Roman"/>
          <w:color w:val="000000"/>
          <w:sz w:val="21"/>
          <w:szCs w:val="21"/>
        </w:rPr>
        <w:t xml:space="preserve"> …………………………………………………………………</w:t>
      </w:r>
      <w:r>
        <w:rPr>
          <w:rFonts w:cs="Times New Roman"/>
          <w:color w:val="000000"/>
          <w:sz w:val="21"/>
          <w:szCs w:val="21"/>
        </w:rPr>
        <w:t>..</w:t>
      </w:r>
    </w:p>
    <w:p w:rsidR="00BB4FF4" w:rsidRDefault="00BB4FF4" w:rsidP="00BB4FF4">
      <w:pPr>
        <w:pStyle w:val="awciety"/>
        <w:spacing w:after="113" w:line="200" w:lineRule="atLeast"/>
        <w:ind w:left="285" w:hanging="285"/>
        <w:rPr>
          <w:rFonts w:ascii="Times New Roman" w:hAnsi="Times New Roman" w:cs="Times New Roman"/>
          <w:color w:val="auto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color w:val="auto"/>
          <w:sz w:val="21"/>
          <w:szCs w:val="21"/>
        </w:rPr>
        <w:t>Zakres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prac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przewidzianych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do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wykonania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jest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zgodny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z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zakresem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objętym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specyfikacją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istotnych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warunków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zamówienia.</w:t>
      </w:r>
    </w:p>
    <w:p w:rsidR="00BB4FF4" w:rsidRDefault="00BB4FF4" w:rsidP="00BB4FF4">
      <w:pPr>
        <w:pStyle w:val="awciety"/>
        <w:spacing w:after="113" w:line="200" w:lineRule="atLeast"/>
        <w:ind w:left="285" w:hanging="285"/>
        <w:rPr>
          <w:rFonts w:ascii="Times New Roman" w:hAnsi="Times New Roman" w:cs="Times New Roman"/>
          <w:color w:val="auto"/>
          <w:sz w:val="21"/>
          <w:szCs w:val="21"/>
        </w:rPr>
      </w:pPr>
      <w:r>
        <w:rPr>
          <w:rFonts w:ascii="Times New Roman" w:hAnsi="Times New Roman" w:cs="Times New Roman"/>
          <w:color w:val="auto"/>
          <w:sz w:val="21"/>
          <w:szCs w:val="21"/>
        </w:rPr>
        <w:t>3.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FF0000"/>
          <w:sz w:val="21"/>
          <w:szCs w:val="21"/>
        </w:rPr>
        <w:t>*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Powołujemy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się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zasoby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poniższych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podmiotów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zasadach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określonych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art.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22a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 </w:t>
      </w:r>
      <w:r>
        <w:rPr>
          <w:rFonts w:ascii="Times New Roman" w:hAnsi="Times New Roman" w:cs="Times New Roman"/>
          <w:color w:val="auto"/>
          <w:sz w:val="21"/>
          <w:szCs w:val="21"/>
        </w:rPr>
        <w:t>ust.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1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ustawy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Prawo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zamówień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publicznych,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celu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wykazania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spełniania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warunków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   </w:t>
      </w:r>
      <w:r>
        <w:rPr>
          <w:rFonts w:ascii="Times New Roman" w:hAnsi="Times New Roman" w:cs="Times New Roman"/>
          <w:color w:val="auto"/>
          <w:sz w:val="21"/>
          <w:szCs w:val="21"/>
        </w:rPr>
        <w:t>udziału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postępowaniu,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których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mowa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art.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22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ust.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1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1"/>
          <w:szCs w:val="21"/>
        </w:rPr>
        <w:t>pkt</w:t>
      </w:r>
      <w:proofErr w:type="spellEnd"/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2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tej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ustawy.</w:t>
      </w:r>
    </w:p>
    <w:p w:rsidR="00BB4FF4" w:rsidRDefault="00BB4FF4" w:rsidP="00BB4FF4">
      <w:pPr>
        <w:pStyle w:val="awciety"/>
        <w:spacing w:after="113" w:line="200" w:lineRule="atLeast"/>
        <w:ind w:hanging="285"/>
        <w:rPr>
          <w:rFonts w:ascii="Times New Roman" w:hAnsi="Times New Roman" w:cs="Times New Roman"/>
          <w:color w:val="auto"/>
          <w:sz w:val="21"/>
          <w:szCs w:val="21"/>
        </w:rPr>
      </w:pPr>
      <w:r>
        <w:rPr>
          <w:rFonts w:ascii="Times New Roman" w:hAnsi="Times New Roman" w:cs="Times New Roman"/>
          <w:color w:val="auto"/>
          <w:sz w:val="21"/>
          <w:szCs w:val="21"/>
        </w:rPr>
        <w:t>a)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nazwa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(firma)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podmiotu: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..............................................................................</w:t>
      </w:r>
    </w:p>
    <w:p w:rsidR="00BB4FF4" w:rsidRDefault="00BB4FF4" w:rsidP="00BB4FF4">
      <w:pPr>
        <w:pStyle w:val="awciety"/>
        <w:spacing w:after="113" w:line="200" w:lineRule="atLeast"/>
        <w:ind w:hanging="285"/>
        <w:rPr>
          <w:rFonts w:ascii="Times New Roman" w:hAnsi="Times New Roman" w:cs="Times New Roman"/>
          <w:color w:val="auto"/>
          <w:sz w:val="21"/>
          <w:szCs w:val="21"/>
        </w:rPr>
      </w:pPr>
      <w:r>
        <w:rPr>
          <w:rFonts w:ascii="Times New Roman" w:hAnsi="Times New Roman" w:cs="Times New Roman"/>
          <w:color w:val="auto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zakresie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spełniania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warunków,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których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mowa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art.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22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ust.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1b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1"/>
          <w:szCs w:val="21"/>
        </w:rPr>
        <w:t>pkt</w:t>
      </w:r>
      <w:proofErr w:type="spellEnd"/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3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zakresie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opisanym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punkcie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5.3.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SIWZ;</w:t>
      </w:r>
    </w:p>
    <w:p w:rsidR="00BB4FF4" w:rsidRDefault="00BB4FF4" w:rsidP="00BB4FF4">
      <w:pPr>
        <w:pStyle w:val="awciety"/>
        <w:spacing w:after="113" w:line="200" w:lineRule="atLeast"/>
        <w:ind w:hanging="285"/>
        <w:rPr>
          <w:rFonts w:ascii="Times New Roman" w:hAnsi="Times New Roman" w:cs="Times New Roman"/>
          <w:color w:val="auto"/>
          <w:sz w:val="21"/>
          <w:szCs w:val="21"/>
        </w:rPr>
      </w:pPr>
      <w:r>
        <w:rPr>
          <w:rFonts w:ascii="Times New Roman" w:hAnsi="Times New Roman" w:cs="Times New Roman"/>
          <w:color w:val="auto"/>
          <w:sz w:val="21"/>
          <w:szCs w:val="21"/>
        </w:rPr>
        <w:t>b)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nazwa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(firma)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podmiotu: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..............................................................................</w:t>
      </w:r>
    </w:p>
    <w:p w:rsidR="00BB4FF4" w:rsidRDefault="00BB4FF4" w:rsidP="00BB4FF4">
      <w:pPr>
        <w:pStyle w:val="awciety"/>
        <w:spacing w:after="113" w:line="200" w:lineRule="atLeast"/>
        <w:ind w:hanging="285"/>
        <w:rPr>
          <w:rFonts w:ascii="Times New Roman" w:hAnsi="Times New Roman" w:cs="Times New Roman"/>
          <w:color w:val="auto"/>
          <w:sz w:val="21"/>
          <w:szCs w:val="21"/>
        </w:rPr>
      </w:pPr>
      <w:r>
        <w:rPr>
          <w:rFonts w:ascii="Times New Roman" w:hAnsi="Times New Roman" w:cs="Times New Roman"/>
          <w:color w:val="auto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zakresie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spełniania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warunków,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których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mowa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art.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22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ust.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1b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1"/>
          <w:szCs w:val="21"/>
        </w:rPr>
        <w:t>pkt</w:t>
      </w:r>
      <w:proofErr w:type="spellEnd"/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 </w:t>
      </w:r>
      <w:r>
        <w:rPr>
          <w:rFonts w:ascii="Times New Roman" w:hAnsi="Times New Roman" w:cs="Times New Roman"/>
          <w:color w:val="auto"/>
          <w:sz w:val="21"/>
          <w:szCs w:val="21"/>
        </w:rPr>
        <w:t>2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zakresie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opisanym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punkcie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5.4.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SIWZ;</w:t>
      </w:r>
    </w:p>
    <w:p w:rsidR="00BB4FF4" w:rsidRDefault="00BB4FF4" w:rsidP="00BB4FF4">
      <w:pPr>
        <w:pStyle w:val="awciety"/>
        <w:spacing w:after="113" w:line="200" w:lineRule="atLeast"/>
        <w:ind w:left="284" w:hanging="2"/>
        <w:rPr>
          <w:rFonts w:ascii="Times New Roman" w:hAnsi="Times New Roman" w:cs="Times New Roman"/>
          <w:color w:val="auto"/>
          <w:sz w:val="21"/>
          <w:szCs w:val="21"/>
        </w:rPr>
      </w:pPr>
      <w:r>
        <w:rPr>
          <w:rFonts w:ascii="Times New Roman" w:hAnsi="Times New Roman" w:cs="Times New Roman"/>
          <w:color w:val="auto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załączeniu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składamy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dokumenty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(np.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zobowiązania),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których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mowa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punkcie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6.12.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SIWZ.</w:t>
      </w:r>
    </w:p>
    <w:p w:rsidR="00BB4FF4" w:rsidRDefault="00BB4FF4" w:rsidP="00BB4FF4">
      <w:pPr>
        <w:pStyle w:val="awciety"/>
        <w:spacing w:after="113" w:line="200" w:lineRule="atLeast"/>
        <w:ind w:hanging="285"/>
        <w:rPr>
          <w:rFonts w:ascii="Times New Roman" w:eastAsia="Times New Roman" w:hAnsi="Times New Roman" w:cs="Times New Roman"/>
          <w:color w:val="auto"/>
          <w:sz w:val="21"/>
          <w:szCs w:val="21"/>
        </w:rPr>
      </w:pPr>
      <w:r>
        <w:rPr>
          <w:rFonts w:ascii="Times New Roman" w:hAnsi="Times New Roman" w:cs="Times New Roman"/>
          <w:color w:val="FF0000"/>
          <w:sz w:val="21"/>
          <w:szCs w:val="21"/>
        </w:rPr>
        <w:t>*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nie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powołujemy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się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zasoby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podmiotów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zasadach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określonych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art.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22a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 </w:t>
      </w:r>
      <w:r>
        <w:rPr>
          <w:rFonts w:ascii="Times New Roman" w:hAnsi="Times New Roman" w:cs="Times New Roman"/>
          <w:color w:val="auto"/>
          <w:sz w:val="21"/>
          <w:szCs w:val="21"/>
        </w:rPr>
        <w:t>ust. 1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ustawy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Prawo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zamówień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publicznych,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więc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osobiście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je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spełniamy.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</w:p>
    <w:p w:rsidR="00BB4FF4" w:rsidRDefault="00BB4FF4" w:rsidP="00BB4FF4">
      <w:pPr>
        <w:pStyle w:val="awciety"/>
        <w:spacing w:after="113" w:line="200" w:lineRule="atLeast"/>
        <w:ind w:hanging="285"/>
        <w:rPr>
          <w:rFonts w:ascii="Times New Roman" w:hAnsi="Times New Roman" w:cs="Times New Roman"/>
          <w:i/>
          <w:color w:val="FF0000"/>
          <w:sz w:val="21"/>
          <w:szCs w:val="21"/>
        </w:rPr>
      </w:pPr>
      <w:r>
        <w:rPr>
          <w:rFonts w:ascii="Times New Roman" w:hAnsi="Times New Roman" w:cs="Times New Roman"/>
          <w:i/>
          <w:color w:val="FF0000"/>
          <w:sz w:val="21"/>
          <w:szCs w:val="21"/>
        </w:rPr>
        <w:t>*</w:t>
      </w:r>
      <w:r>
        <w:rPr>
          <w:rFonts w:ascii="Times New Roman" w:eastAsia="Times New Roman" w:hAnsi="Times New Roman" w:cs="Times New Roman"/>
          <w:i/>
          <w:color w:val="FF0000"/>
          <w:sz w:val="21"/>
          <w:szCs w:val="21"/>
        </w:rPr>
        <w:t xml:space="preserve"> </w:t>
      </w:r>
      <w:r>
        <w:rPr>
          <w:rFonts w:ascii="Times New Roman" w:hAnsi="Times New Roman" w:cs="Times New Roman"/>
          <w:i/>
          <w:color w:val="FF0000"/>
          <w:sz w:val="21"/>
          <w:szCs w:val="21"/>
        </w:rPr>
        <w:t>niepotrzebne</w:t>
      </w:r>
      <w:r>
        <w:rPr>
          <w:rFonts w:ascii="Times New Roman" w:eastAsia="Times New Roman" w:hAnsi="Times New Roman" w:cs="Times New Roman"/>
          <w:i/>
          <w:color w:val="FF0000"/>
          <w:sz w:val="21"/>
          <w:szCs w:val="21"/>
        </w:rPr>
        <w:t xml:space="preserve"> </w:t>
      </w:r>
      <w:r>
        <w:rPr>
          <w:rFonts w:ascii="Times New Roman" w:hAnsi="Times New Roman" w:cs="Times New Roman"/>
          <w:i/>
          <w:color w:val="FF0000"/>
          <w:sz w:val="21"/>
          <w:szCs w:val="21"/>
        </w:rPr>
        <w:t>skreślić</w:t>
      </w:r>
    </w:p>
    <w:p w:rsidR="00BB4FF4" w:rsidRDefault="00BB4FF4" w:rsidP="00BB4FF4">
      <w:pPr>
        <w:ind w:left="300" w:hanging="310"/>
        <w:rPr>
          <w:rFonts w:eastAsia="Times New Roman"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>4.</w:t>
      </w:r>
      <w:r>
        <w:rPr>
          <w:rFonts w:eastAsia="Times New Roman" w:cs="Times New Roman"/>
          <w:sz w:val="21"/>
          <w:szCs w:val="21"/>
        </w:rPr>
        <w:t xml:space="preserve">   </w:t>
      </w:r>
      <w:r>
        <w:rPr>
          <w:rFonts w:cs="Times New Roman"/>
          <w:sz w:val="21"/>
          <w:szCs w:val="21"/>
        </w:rPr>
        <w:t>Oświadczamy,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że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dokumenty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wymienione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w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punktach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6.1.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do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6.10.1.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SIWZ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złożymy</w:t>
      </w:r>
      <w:r>
        <w:rPr>
          <w:rFonts w:eastAsia="Times New Roman" w:cs="Times New Roman"/>
          <w:sz w:val="21"/>
          <w:szCs w:val="21"/>
        </w:rPr>
        <w:t xml:space="preserve">  </w:t>
      </w:r>
      <w:r>
        <w:rPr>
          <w:rFonts w:cs="Times New Roman"/>
          <w:sz w:val="21"/>
          <w:szCs w:val="21"/>
        </w:rPr>
        <w:t>na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każde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żądanie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Zamawiającego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w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terminie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przez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niego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wskazanym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i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w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formie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określonej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w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R</w:t>
      </w:r>
      <w:r>
        <w:rPr>
          <w:rFonts w:eastAsia="TimesNewRoman" w:cs="Times New Roman"/>
          <w:sz w:val="21"/>
          <w:szCs w:val="21"/>
        </w:rPr>
        <w:t>ozporządzeniu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Ministra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Rozwoju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dnia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26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lipca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2016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r.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w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sprawie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rodzajów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dokumentów,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jakich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może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żądać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zamawiający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od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wykonawcy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w postępowaniu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o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udzielenie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zamówienia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(Dz.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U.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2016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r.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poz.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1126).</w:t>
      </w:r>
      <w:r>
        <w:rPr>
          <w:rFonts w:eastAsia="Times New Roman" w:cs="Times New Roman"/>
          <w:sz w:val="21"/>
          <w:szCs w:val="21"/>
        </w:rPr>
        <w:t xml:space="preserve"> </w:t>
      </w:r>
    </w:p>
    <w:p w:rsidR="00BB4FF4" w:rsidRDefault="00BB4FF4" w:rsidP="00BB4FF4">
      <w:pPr>
        <w:pStyle w:val="awciety"/>
        <w:numPr>
          <w:ilvl w:val="0"/>
          <w:numId w:val="8"/>
        </w:numPr>
        <w:spacing w:after="113" w:line="200" w:lineRule="atLeast"/>
        <w:ind w:left="285" w:hanging="285"/>
        <w:jc w:val="left"/>
        <w:rPr>
          <w:rFonts w:ascii="Times New Roman" w:hAnsi="Times New Roman" w:cs="Times New Roman"/>
          <w:color w:val="auto"/>
          <w:sz w:val="21"/>
          <w:szCs w:val="21"/>
        </w:rPr>
      </w:pPr>
      <w:r>
        <w:rPr>
          <w:rFonts w:ascii="Times New Roman" w:hAnsi="Times New Roman" w:cs="Times New Roman"/>
          <w:color w:val="auto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przypadku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wybrania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naszej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oferty,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zgodnie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z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warunkami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ustalonymi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we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wzorze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umowy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zobowiązujemy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się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do:</w:t>
      </w:r>
    </w:p>
    <w:p w:rsidR="00BB4FF4" w:rsidRDefault="00BB4FF4" w:rsidP="00BB4FF4">
      <w:pPr>
        <w:pStyle w:val="awciety"/>
        <w:spacing w:after="113" w:line="200" w:lineRule="atLeast"/>
        <w:ind w:left="285" w:hanging="285"/>
        <w:jc w:val="left"/>
      </w:pPr>
    </w:p>
    <w:p w:rsidR="00BB4FF4" w:rsidRDefault="00BB4FF4" w:rsidP="00BB4FF4">
      <w:pPr>
        <w:pStyle w:val="awciety"/>
        <w:spacing w:after="113" w:line="200" w:lineRule="atLeast"/>
        <w:ind w:hanging="285"/>
        <w:jc w:val="left"/>
        <w:rPr>
          <w:rFonts w:ascii="Times New Roman" w:hAnsi="Times New Roman" w:cs="Times New Roman"/>
          <w:color w:val="auto"/>
          <w:sz w:val="21"/>
          <w:szCs w:val="21"/>
        </w:rPr>
      </w:pPr>
      <w:r>
        <w:rPr>
          <w:rFonts w:ascii="Times New Roman" w:hAnsi="Times New Roman" w:cs="Times New Roman"/>
          <w:color w:val="auto"/>
          <w:sz w:val="21"/>
          <w:szCs w:val="21"/>
        </w:rPr>
        <w:t>1) ubezpieczenia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od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odpowiedzialności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cywilnej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zakresie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prowadzonej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działalności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związanej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z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przedmiotem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zamówienia,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zgodnie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z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warunkami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ustalonymi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we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wzorze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umowy,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okresie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lastRenderedPageBreak/>
        <w:t>realizacji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przedmiotu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umowy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kwotę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wysokości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najmniej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........................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zł,</w:t>
      </w:r>
    </w:p>
    <w:p w:rsidR="00BB4FF4" w:rsidRDefault="00BB4FF4" w:rsidP="00BB4FF4">
      <w:pPr>
        <w:pStyle w:val="awciety"/>
        <w:spacing w:after="113" w:line="200" w:lineRule="atLeast"/>
        <w:ind w:hanging="285"/>
        <w:jc w:val="left"/>
        <w:rPr>
          <w:rFonts w:ascii="Times New Roman" w:eastAsia="Times New Roman" w:hAnsi="Times New Roman" w:cs="Times New Roman"/>
          <w:color w:val="auto"/>
          <w:sz w:val="21"/>
          <w:szCs w:val="21"/>
        </w:rPr>
      </w:pPr>
      <w:r>
        <w:rPr>
          <w:rFonts w:ascii="Times New Roman" w:hAnsi="Times New Roman" w:cs="Times New Roman"/>
          <w:color w:val="auto"/>
          <w:sz w:val="21"/>
          <w:szCs w:val="21"/>
        </w:rPr>
        <w:t>2) złożenia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przed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podpisaniem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umowy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dokumentów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potwierdzających,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że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Dostawca  </w:t>
      </w:r>
      <w:r>
        <w:rPr>
          <w:rFonts w:ascii="Times New Roman" w:hAnsi="Times New Roman" w:cs="Times New Roman"/>
          <w:color w:val="auto"/>
          <w:sz w:val="21"/>
          <w:szCs w:val="21"/>
        </w:rPr>
        <w:t>jest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ubezpieczony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od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odpowiedzialności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cywilnej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zakresie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prowadzonej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działalności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związanej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z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przedmiotem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zamówienia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sumę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gwarancyjną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określoną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przez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zamawiającego,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kopii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poświadczonej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za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zgodność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z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oryginałem.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</w:p>
    <w:p w:rsidR="00BB4FF4" w:rsidRDefault="00BB4FF4" w:rsidP="00BB4FF4">
      <w:pPr>
        <w:pStyle w:val="awciety"/>
        <w:spacing w:after="170" w:line="200" w:lineRule="atLeast"/>
        <w:ind w:left="285" w:hanging="285"/>
        <w:jc w:val="left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color w:val="auto"/>
          <w:sz w:val="21"/>
          <w:szCs w:val="21"/>
        </w:rPr>
        <w:t>7.</w:t>
      </w:r>
      <w:r>
        <w:rPr>
          <w:rFonts w:ascii="Times New Roman" w:eastAsia="Times New Roman" w:hAnsi="Times New Roman" w:cs="Times New Roman"/>
          <w:color w:val="auto"/>
          <w:sz w:val="21"/>
          <w:szCs w:val="21"/>
        </w:rPr>
        <w:t xml:space="preserve"> </w:t>
      </w:r>
      <w:r>
        <w:rPr>
          <w:rFonts w:ascii="Times New Roman" w:hAnsi="Times New Roman" w:cs="Times New Roman"/>
          <w:color w:val="auto"/>
          <w:sz w:val="21"/>
          <w:szCs w:val="21"/>
        </w:rPr>
        <w:t>Wadium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kwocie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...................zł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zostało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wniesione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dniu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...........................</w:t>
      </w:r>
    </w:p>
    <w:p w:rsidR="00BB4FF4" w:rsidRDefault="00BB4FF4" w:rsidP="00BB4FF4">
      <w:pPr>
        <w:pStyle w:val="awciety"/>
        <w:spacing w:after="170" w:line="200" w:lineRule="atLeast"/>
        <w:ind w:left="285" w:firstLine="0"/>
        <w:jc w:val="left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w formie: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</w:t>
      </w:r>
    </w:p>
    <w:p w:rsidR="00BB4FF4" w:rsidRDefault="00BB4FF4" w:rsidP="00BB4FF4">
      <w:pPr>
        <w:pStyle w:val="awciety"/>
        <w:spacing w:after="170" w:line="200" w:lineRule="atLeast"/>
        <w:ind w:left="285" w:hanging="15"/>
        <w:jc w:val="left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ab/>
        <w:t>Zwrotu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wadium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prosimy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dokonać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konto: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...........................................................</w:t>
      </w:r>
    </w:p>
    <w:p w:rsidR="00BB4FF4" w:rsidRDefault="00BB4FF4" w:rsidP="00BB4FF4">
      <w:pPr>
        <w:tabs>
          <w:tab w:val="left" w:pos="11644"/>
        </w:tabs>
        <w:spacing w:after="170" w:line="200" w:lineRule="atLeast"/>
        <w:ind w:left="284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>lub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na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adres: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.....................................................................................................</w:t>
      </w:r>
    </w:p>
    <w:p w:rsidR="00BB4FF4" w:rsidRDefault="00BB4FF4" w:rsidP="00BB4FF4">
      <w:pPr>
        <w:tabs>
          <w:tab w:val="left" w:pos="17892"/>
        </w:tabs>
        <w:spacing w:after="113" w:line="200" w:lineRule="atLeast"/>
        <w:ind w:left="284" w:hanging="284"/>
        <w:rPr>
          <w:rFonts w:cs="Times New Roman"/>
          <w:sz w:val="21"/>
          <w:szCs w:val="21"/>
        </w:rPr>
      </w:pPr>
      <w:r>
        <w:rPr>
          <w:rFonts w:cs="Times New Roman"/>
          <w:color w:val="FF0000"/>
          <w:sz w:val="21"/>
          <w:szCs w:val="21"/>
        </w:rPr>
        <w:tab/>
      </w:r>
      <w:r>
        <w:rPr>
          <w:rFonts w:cs="Times New Roman"/>
          <w:sz w:val="21"/>
          <w:szCs w:val="21"/>
        </w:rPr>
        <w:t>Jesteśmy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świadomi,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że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wniesione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przez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nas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wadium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nie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podlega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zwrotowi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w okolicznościach,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o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których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mowa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w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art.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46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ust.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4a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oraz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ust.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5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Prawa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zamówień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publicznych.</w:t>
      </w:r>
    </w:p>
    <w:p w:rsidR="00BB4FF4" w:rsidRDefault="00BB4FF4" w:rsidP="00BB4FF4">
      <w:pPr>
        <w:tabs>
          <w:tab w:val="left" w:pos="17892"/>
        </w:tabs>
        <w:spacing w:after="113" w:line="200" w:lineRule="atLeast"/>
        <w:ind w:left="284" w:hanging="284"/>
        <w:rPr>
          <w:b/>
          <w:bCs/>
        </w:rPr>
      </w:pPr>
    </w:p>
    <w:p w:rsidR="00BB4FF4" w:rsidRDefault="00BB4FF4" w:rsidP="00BB4FF4">
      <w:pPr>
        <w:tabs>
          <w:tab w:val="left" w:pos="17892"/>
        </w:tabs>
        <w:spacing w:after="113" w:line="200" w:lineRule="atLeast"/>
        <w:ind w:left="284" w:hanging="284"/>
        <w:rPr>
          <w:rFonts w:cs="Times New Roman"/>
          <w:sz w:val="21"/>
          <w:szCs w:val="21"/>
        </w:rPr>
      </w:pPr>
      <w:r>
        <w:rPr>
          <w:rFonts w:eastAsia="Times New Roman" w:cs="Times New Roman"/>
          <w:sz w:val="21"/>
          <w:szCs w:val="21"/>
        </w:rPr>
        <w:t xml:space="preserve">                                                                                                   …</w:t>
      </w:r>
      <w:r>
        <w:rPr>
          <w:rFonts w:cs="Times New Roman"/>
          <w:sz w:val="21"/>
          <w:szCs w:val="21"/>
        </w:rPr>
        <w:t>..............................................</w:t>
      </w:r>
    </w:p>
    <w:p w:rsidR="00BB4FF4" w:rsidRDefault="00BB4FF4" w:rsidP="00BB4FF4">
      <w:pPr>
        <w:tabs>
          <w:tab w:val="left" w:pos="17892"/>
        </w:tabs>
        <w:spacing w:after="113" w:line="200" w:lineRule="atLeast"/>
        <w:ind w:left="284" w:hanging="284"/>
        <w:rPr>
          <w:rFonts w:eastAsia="Times New Roman" w:cs="Times New Roman"/>
          <w:sz w:val="21"/>
          <w:szCs w:val="21"/>
        </w:rPr>
      </w:pPr>
      <w:r>
        <w:rPr>
          <w:rFonts w:eastAsia="Times New Roman" w:cs="Times New Roman"/>
          <w:sz w:val="21"/>
          <w:szCs w:val="21"/>
        </w:rPr>
        <w:t xml:space="preserve">                                                                                                              </w:t>
      </w:r>
      <w:r>
        <w:rPr>
          <w:rFonts w:cs="Times New Roman"/>
          <w:sz w:val="21"/>
          <w:szCs w:val="21"/>
        </w:rPr>
        <w:t>Podpisano</w:t>
      </w:r>
      <w:r>
        <w:rPr>
          <w:rFonts w:eastAsia="Times New Roman" w:cs="Times New Roman"/>
          <w:sz w:val="21"/>
          <w:szCs w:val="21"/>
        </w:rPr>
        <w:t xml:space="preserve">                        </w:t>
      </w:r>
    </w:p>
    <w:p w:rsidR="00BB4FF4" w:rsidRDefault="00BB4FF4" w:rsidP="00BB4FF4">
      <w:pPr>
        <w:pStyle w:val="awciety"/>
        <w:spacing w:after="113" w:line="200" w:lineRule="atLeast"/>
        <w:ind w:left="285" w:hanging="285"/>
        <w:jc w:val="left"/>
      </w:pPr>
    </w:p>
    <w:p w:rsidR="00BB4FF4" w:rsidRDefault="00BB4FF4" w:rsidP="00BB4FF4">
      <w:pPr>
        <w:pStyle w:val="awciety"/>
        <w:spacing w:after="113" w:line="200" w:lineRule="atLeast"/>
        <w:ind w:left="285" w:hanging="285"/>
        <w:jc w:val="left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8.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 Oświadczamy,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że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zapoznaliśmy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się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ze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specyfikacją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istotnych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warunków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zamówienia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i nie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wnosimy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do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niej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zastrzeżeń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oraz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zdobyliśmy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konieczne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informacje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potrzebne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do właściwego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wykonania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zamówienia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(w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tym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zapoznaliśmy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się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ze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szczegółowym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opisem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przedmiotu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zamówienia).</w:t>
      </w:r>
    </w:p>
    <w:p w:rsidR="00BB4FF4" w:rsidRDefault="00BB4FF4" w:rsidP="00BB4FF4">
      <w:pPr>
        <w:pStyle w:val="awciety"/>
        <w:tabs>
          <w:tab w:val="left" w:pos="13470"/>
        </w:tabs>
        <w:spacing w:after="113" w:line="200" w:lineRule="atLeast"/>
        <w:ind w:left="285" w:hanging="285"/>
        <w:jc w:val="left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9.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 Oświadczamy,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że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uważamy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się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za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związanych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niniejszą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ofertą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czas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wskazany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w specyfikacji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istotnych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warunków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zamówienia.</w:t>
      </w:r>
    </w:p>
    <w:p w:rsidR="00BB4FF4" w:rsidRDefault="00BB4FF4" w:rsidP="00BB4FF4">
      <w:pPr>
        <w:pStyle w:val="awciety"/>
        <w:tabs>
          <w:tab w:val="left" w:pos="13470"/>
        </w:tabs>
        <w:spacing w:after="113" w:line="200" w:lineRule="atLeast"/>
        <w:ind w:left="285" w:hanging="427"/>
        <w:jc w:val="left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10.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 Oświadczamy,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że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projekty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umów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zawarte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specyfikacji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istotnych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warunków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zamówienia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zostały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przez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nas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zaakceptowane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zobowiązujemy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się,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przypadku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wybrania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naszej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oferty,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do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zawarcia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umów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wyżej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wymienionych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warunkach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w miejscu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terminie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wyznaczonym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przez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Zamawiającego.</w:t>
      </w:r>
    </w:p>
    <w:p w:rsidR="00BB4FF4" w:rsidRDefault="00BB4FF4" w:rsidP="00BB4FF4">
      <w:pPr>
        <w:pStyle w:val="1"/>
        <w:spacing w:after="113" w:line="200" w:lineRule="atLeast"/>
        <w:ind w:left="300" w:hanging="442"/>
        <w:jc w:val="left"/>
        <w:rPr>
          <w:rFonts w:eastAsia="Times New Roman"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>11.</w:t>
      </w:r>
      <w:r>
        <w:rPr>
          <w:rFonts w:eastAsia="Times New Roman" w:cs="Times New Roman"/>
          <w:sz w:val="21"/>
          <w:szCs w:val="21"/>
        </w:rPr>
        <w:t xml:space="preserve">  </w:t>
      </w:r>
      <w:r>
        <w:rPr>
          <w:rFonts w:cs="Times New Roman"/>
          <w:sz w:val="21"/>
          <w:szCs w:val="21"/>
        </w:rPr>
        <w:t> Oświadczamy,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że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posiadamy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koncesję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na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obrót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energią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elektryczną,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zgodnie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 decyzją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Prezesa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Urzędu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Regulacji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Energetyki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nr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...........................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 dnia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........................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na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okres</w:t>
      </w:r>
      <w:r>
        <w:rPr>
          <w:rFonts w:eastAsia="Times New Roman" w:cs="Times New Roman"/>
          <w:sz w:val="21"/>
          <w:szCs w:val="21"/>
        </w:rPr>
        <w:t xml:space="preserve"> …</w:t>
      </w:r>
      <w:r>
        <w:rPr>
          <w:rFonts w:cs="Times New Roman"/>
          <w:sz w:val="21"/>
          <w:szCs w:val="21"/>
        </w:rPr>
        <w:t>.........................</w:t>
      </w:r>
      <w:r>
        <w:rPr>
          <w:rFonts w:eastAsia="Times New Roman" w:cs="Times New Roman"/>
          <w:sz w:val="21"/>
          <w:szCs w:val="21"/>
        </w:rPr>
        <w:t xml:space="preserve"> </w:t>
      </w:r>
    </w:p>
    <w:p w:rsidR="00BB4FF4" w:rsidRDefault="00BB4FF4" w:rsidP="00BB4FF4">
      <w:pPr>
        <w:pStyle w:val="1"/>
        <w:spacing w:after="113" w:line="200" w:lineRule="atLeast"/>
        <w:ind w:left="300" w:hanging="300"/>
        <w:jc w:val="left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ab/>
        <w:t>Koncesję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tę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załączamy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do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oferty.</w:t>
      </w:r>
    </w:p>
    <w:p w:rsidR="00BB4FF4" w:rsidRDefault="00BB4FF4" w:rsidP="00BB4FF4">
      <w:pPr>
        <w:pStyle w:val="1"/>
        <w:tabs>
          <w:tab w:val="clear" w:pos="4536"/>
          <w:tab w:val="clear" w:pos="9072"/>
          <w:tab w:val="left" w:pos="284"/>
        </w:tabs>
        <w:spacing w:after="113" w:line="200" w:lineRule="atLeast"/>
        <w:ind w:left="300" w:hanging="442"/>
        <w:jc w:val="left"/>
        <w:rPr>
          <w:rFonts w:eastAsia="Times New Roman"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>12. 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Oświadczamy,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że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posiadamy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zawartą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umowę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na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sprzedaż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energii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za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pośrednictwem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sieci</w:t>
      </w:r>
      <w:r>
        <w:rPr>
          <w:rFonts w:eastAsia="Times New Roman" w:cs="Times New Roman"/>
          <w:sz w:val="21"/>
          <w:szCs w:val="21"/>
        </w:rPr>
        <w:t xml:space="preserve"> ….................................................</w:t>
      </w:r>
      <w:r>
        <w:rPr>
          <w:rFonts w:cs="Times New Roman"/>
          <w:sz w:val="21"/>
          <w:szCs w:val="21"/>
        </w:rPr>
        <w:t>.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 dnia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........................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zawartą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na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okres</w:t>
      </w:r>
      <w:r>
        <w:rPr>
          <w:rFonts w:eastAsia="Times New Roman" w:cs="Times New Roman"/>
          <w:sz w:val="21"/>
          <w:szCs w:val="21"/>
        </w:rPr>
        <w:t xml:space="preserve"> ….......</w:t>
      </w:r>
      <w:r>
        <w:rPr>
          <w:rFonts w:cs="Times New Roman"/>
          <w:sz w:val="21"/>
          <w:szCs w:val="21"/>
        </w:rPr>
        <w:t>.........................</w:t>
      </w:r>
      <w:r>
        <w:rPr>
          <w:rFonts w:eastAsia="Times New Roman" w:cs="Times New Roman"/>
          <w:sz w:val="21"/>
          <w:szCs w:val="21"/>
        </w:rPr>
        <w:t xml:space="preserve"> </w:t>
      </w:r>
    </w:p>
    <w:p w:rsidR="00BB4FF4" w:rsidRDefault="00BB4FF4" w:rsidP="00BB4FF4">
      <w:pPr>
        <w:pStyle w:val="Stopka"/>
        <w:spacing w:line="200" w:lineRule="atLeast"/>
        <w:ind w:left="285" w:hanging="427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>13.</w:t>
      </w:r>
      <w:r>
        <w:rPr>
          <w:rFonts w:eastAsia="Times New Roman" w:cs="Times New Roman"/>
          <w:sz w:val="21"/>
          <w:szCs w:val="21"/>
        </w:rPr>
        <w:t xml:space="preserve">   </w:t>
      </w:r>
      <w:r>
        <w:rPr>
          <w:rFonts w:cs="Times New Roman"/>
          <w:sz w:val="21"/>
          <w:szCs w:val="21"/>
        </w:rPr>
        <w:t>Oświadczamy,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że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zgodnie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art.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24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ust.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11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Prawa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zamówień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publicznych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złożymy,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w terminie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3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dni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od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dnia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zamieszczenia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na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stronie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internetowej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Zamawiającego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informacji,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o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której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mowa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w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art.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86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ust.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5,</w:t>
      </w:r>
      <w:r>
        <w:rPr>
          <w:rFonts w:eastAsia="Times New Roman" w:cs="Times New Roman"/>
          <w:sz w:val="21"/>
          <w:szCs w:val="21"/>
        </w:rPr>
        <w:t xml:space="preserve">  </w:t>
      </w:r>
      <w:r>
        <w:rPr>
          <w:rFonts w:cs="Times New Roman"/>
          <w:sz w:val="21"/>
          <w:szCs w:val="21"/>
        </w:rPr>
        <w:t>oświadczenie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o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przynależności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lub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braku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przynależności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do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tej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samej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grupy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kapitałowej,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o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której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mowa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w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art.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24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ust.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1</w:t>
      </w:r>
      <w:r>
        <w:rPr>
          <w:rFonts w:eastAsia="Times New Roman" w:cs="Times New Roman"/>
          <w:sz w:val="21"/>
          <w:szCs w:val="21"/>
        </w:rPr>
        <w:t xml:space="preserve"> </w:t>
      </w:r>
      <w:proofErr w:type="spellStart"/>
      <w:r>
        <w:rPr>
          <w:rFonts w:cs="Times New Roman"/>
          <w:sz w:val="21"/>
          <w:szCs w:val="21"/>
        </w:rPr>
        <w:t>pkt</w:t>
      </w:r>
      <w:proofErr w:type="spellEnd"/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23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Prawa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zamówień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publicznych.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Wraz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ze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złożeniem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oświadczenia,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przedstawimy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dowody,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że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powiązania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innym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wykonawcą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nie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prowadzą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do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zakłócenia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konkurencji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w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postępowaniu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o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udzielenie</w:t>
      </w:r>
      <w:r>
        <w:rPr>
          <w:rFonts w:eastAsia="Times New Roman" w:cs="Times New Roman"/>
          <w:sz w:val="21"/>
          <w:szCs w:val="21"/>
        </w:rPr>
        <w:t xml:space="preserve"> </w:t>
      </w:r>
      <w:r>
        <w:rPr>
          <w:rFonts w:cs="Times New Roman"/>
          <w:sz w:val="21"/>
          <w:szCs w:val="21"/>
        </w:rPr>
        <w:t>zamówienia.</w:t>
      </w:r>
    </w:p>
    <w:p w:rsidR="00BB4FF4" w:rsidRDefault="00BB4FF4" w:rsidP="00BB4FF4">
      <w:pPr>
        <w:tabs>
          <w:tab w:val="left" w:pos="284"/>
          <w:tab w:val="left" w:pos="8584"/>
          <w:tab w:val="left" w:pos="9020"/>
        </w:tabs>
        <w:spacing w:after="120"/>
        <w:ind w:left="270"/>
        <w:rPr>
          <w:rFonts w:cs="Times New Roman"/>
          <w:sz w:val="21"/>
          <w:szCs w:val="21"/>
        </w:rPr>
      </w:pPr>
    </w:p>
    <w:p w:rsidR="00BB4FF4" w:rsidRDefault="00BB4FF4" w:rsidP="00BB4FF4">
      <w:pPr>
        <w:pStyle w:val="Stopka"/>
        <w:spacing w:line="200" w:lineRule="atLeast"/>
        <w:rPr>
          <w:rFonts w:cs="Times New Roman"/>
          <w:sz w:val="21"/>
          <w:szCs w:val="21"/>
        </w:rPr>
      </w:pPr>
    </w:p>
    <w:p w:rsidR="00BB4FF4" w:rsidRDefault="00BB4FF4" w:rsidP="00BB4FF4">
      <w:pPr>
        <w:pStyle w:val="glowny"/>
        <w:spacing w:line="200" w:lineRule="atLeast"/>
        <w:ind w:left="5679"/>
        <w:jc w:val="left"/>
        <w:rPr>
          <w:rFonts w:cs="Times New Roman"/>
          <w:sz w:val="21"/>
          <w:szCs w:val="21"/>
        </w:rPr>
      </w:pPr>
      <w:r>
        <w:rPr>
          <w:rFonts w:eastAsia="Times New Roman" w:cs="Times New Roman"/>
          <w:sz w:val="21"/>
          <w:szCs w:val="21"/>
        </w:rPr>
        <w:t xml:space="preserve">          …</w:t>
      </w:r>
      <w:r>
        <w:rPr>
          <w:rFonts w:cs="Times New Roman"/>
          <w:sz w:val="21"/>
          <w:szCs w:val="21"/>
        </w:rPr>
        <w:t>......................................</w:t>
      </w:r>
    </w:p>
    <w:p w:rsidR="00BB4FF4" w:rsidRDefault="00BB4FF4" w:rsidP="00BB4FF4">
      <w:pPr>
        <w:pStyle w:val="Stopka"/>
        <w:spacing w:line="200" w:lineRule="atLeast"/>
        <w:ind w:left="5679"/>
      </w:pPr>
    </w:p>
    <w:p w:rsidR="00BB4FF4" w:rsidRDefault="00BB4FF4" w:rsidP="00BB4FF4">
      <w:pPr>
        <w:pStyle w:val="Nagwek6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         </w:t>
      </w:r>
      <w:r>
        <w:rPr>
          <w:rFonts w:ascii="Times New Roman" w:hAnsi="Times New Roman" w:cs="Times New Roman"/>
          <w:sz w:val="21"/>
          <w:szCs w:val="21"/>
        </w:rPr>
        <w:t>Podpisy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osób</w:t>
      </w:r>
    </w:p>
    <w:p w:rsidR="00BB4FF4" w:rsidRDefault="00BB4FF4" w:rsidP="00BB4FF4">
      <w:pPr>
        <w:pStyle w:val="Nagwek6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         </w:t>
      </w:r>
      <w:r>
        <w:rPr>
          <w:rFonts w:ascii="Times New Roman" w:hAnsi="Times New Roman" w:cs="Times New Roman"/>
          <w:sz w:val="21"/>
          <w:szCs w:val="21"/>
        </w:rPr>
        <w:t>uprawnionych</w:t>
      </w:r>
    </w:p>
    <w:p w:rsidR="00BB4FF4" w:rsidRDefault="00BB4FF4" w:rsidP="00BB4FF4">
      <w:pPr>
        <w:ind w:firstLine="6237"/>
        <w:rPr>
          <w:rFonts w:eastAsia="Times New Roman" w:cs="Times New Roman"/>
          <w:i/>
          <w:sz w:val="21"/>
          <w:szCs w:val="21"/>
        </w:rPr>
      </w:pPr>
      <w:r>
        <w:rPr>
          <w:rFonts w:cs="Times New Roman"/>
          <w:i/>
          <w:sz w:val="21"/>
          <w:szCs w:val="21"/>
        </w:rPr>
        <w:t>do</w:t>
      </w:r>
      <w:r>
        <w:rPr>
          <w:rFonts w:eastAsia="Times New Roman" w:cs="Times New Roman"/>
          <w:i/>
          <w:sz w:val="21"/>
          <w:szCs w:val="21"/>
        </w:rPr>
        <w:t xml:space="preserve"> </w:t>
      </w:r>
      <w:r>
        <w:rPr>
          <w:rFonts w:cs="Times New Roman"/>
          <w:i/>
          <w:sz w:val="21"/>
          <w:szCs w:val="21"/>
        </w:rPr>
        <w:t>składania</w:t>
      </w:r>
      <w:r>
        <w:rPr>
          <w:rFonts w:eastAsia="Times New Roman" w:cs="Times New Roman"/>
          <w:i/>
          <w:sz w:val="21"/>
          <w:szCs w:val="21"/>
        </w:rPr>
        <w:t xml:space="preserve">  </w:t>
      </w:r>
      <w:r>
        <w:rPr>
          <w:rFonts w:cs="Times New Roman"/>
          <w:i/>
          <w:sz w:val="21"/>
          <w:szCs w:val="21"/>
        </w:rPr>
        <w:t>oświadczenia</w:t>
      </w:r>
      <w:r>
        <w:rPr>
          <w:rFonts w:eastAsia="Times New Roman" w:cs="Times New Roman"/>
          <w:i/>
          <w:sz w:val="21"/>
          <w:szCs w:val="21"/>
        </w:rPr>
        <w:t xml:space="preserve">     </w:t>
      </w:r>
    </w:p>
    <w:p w:rsidR="00BB4FF4" w:rsidRDefault="00BB4FF4" w:rsidP="00BB4FF4">
      <w:pPr>
        <w:ind w:firstLine="6237"/>
        <w:rPr>
          <w:rFonts w:eastAsia="Times New Roman" w:cs="Times New Roman"/>
          <w:i/>
          <w:sz w:val="21"/>
          <w:szCs w:val="21"/>
        </w:rPr>
      </w:pPr>
      <w:r>
        <w:rPr>
          <w:rFonts w:eastAsia="Times New Roman" w:cs="Times New Roman"/>
          <w:i/>
          <w:sz w:val="21"/>
          <w:szCs w:val="21"/>
        </w:rPr>
        <w:t xml:space="preserve">                </w:t>
      </w:r>
      <w:r>
        <w:rPr>
          <w:rFonts w:cs="Times New Roman"/>
          <w:i/>
          <w:sz w:val="21"/>
          <w:szCs w:val="21"/>
        </w:rPr>
        <w:t>woli</w:t>
      </w:r>
      <w:r>
        <w:rPr>
          <w:rFonts w:eastAsia="Times New Roman" w:cs="Times New Roman"/>
          <w:i/>
          <w:sz w:val="21"/>
          <w:szCs w:val="21"/>
        </w:rPr>
        <w:t xml:space="preserve">    </w:t>
      </w:r>
    </w:p>
    <w:p w:rsidR="00BB4FF4" w:rsidRDefault="00BB4FF4" w:rsidP="00BB4FF4">
      <w:pPr>
        <w:pStyle w:val="glowny-aka"/>
        <w:tabs>
          <w:tab w:val="clear" w:pos="4536"/>
          <w:tab w:val="clear" w:pos="9072"/>
          <w:tab w:val="left" w:pos="11492"/>
        </w:tabs>
        <w:spacing w:line="200" w:lineRule="atLeast"/>
        <w:ind w:left="5679" w:firstLine="0"/>
        <w:jc w:val="left"/>
        <w:rPr>
          <w:rFonts w:eastAsia="Times New Roman" w:cs="Times New Roman"/>
          <w:b/>
          <w:bCs/>
          <w:i/>
          <w:sz w:val="21"/>
          <w:szCs w:val="21"/>
        </w:rPr>
      </w:pPr>
      <w:r>
        <w:rPr>
          <w:rFonts w:eastAsia="Times New Roman" w:cs="Times New Roman"/>
          <w:i/>
          <w:sz w:val="21"/>
          <w:szCs w:val="21"/>
        </w:rPr>
        <w:t xml:space="preserve">                </w:t>
      </w:r>
      <w:r>
        <w:rPr>
          <w:rFonts w:cs="Times New Roman"/>
          <w:i/>
          <w:sz w:val="21"/>
          <w:szCs w:val="21"/>
        </w:rPr>
        <w:t>w</w:t>
      </w:r>
      <w:r>
        <w:rPr>
          <w:rFonts w:eastAsia="Times New Roman" w:cs="Times New Roman"/>
          <w:i/>
          <w:sz w:val="21"/>
          <w:szCs w:val="21"/>
        </w:rPr>
        <w:t xml:space="preserve"> </w:t>
      </w:r>
      <w:r>
        <w:rPr>
          <w:rFonts w:cs="Times New Roman"/>
          <w:i/>
          <w:sz w:val="21"/>
          <w:szCs w:val="21"/>
        </w:rPr>
        <w:t>imieniu</w:t>
      </w:r>
      <w:r>
        <w:rPr>
          <w:rFonts w:eastAsia="Times New Roman" w:cs="Times New Roman"/>
          <w:i/>
          <w:sz w:val="21"/>
          <w:szCs w:val="21"/>
        </w:rPr>
        <w:t xml:space="preserve">   Wykonawcy</w:t>
      </w:r>
      <w:r>
        <w:rPr>
          <w:rFonts w:eastAsia="Times New Roman" w:cs="Times New Roman"/>
          <w:b/>
          <w:bCs/>
          <w:i/>
          <w:sz w:val="21"/>
          <w:szCs w:val="21"/>
        </w:rPr>
        <w:t xml:space="preserve">                                                                                                   </w:t>
      </w:r>
    </w:p>
    <w:p w:rsidR="00BB4FF4" w:rsidRDefault="00BB4FF4" w:rsidP="00BB4FF4">
      <w:pPr>
        <w:spacing w:after="240" w:line="200" w:lineRule="atLeast"/>
      </w:pPr>
    </w:p>
    <w:p w:rsidR="00BB4FF4" w:rsidRDefault="00BB4FF4" w:rsidP="00BB4FF4">
      <w:pPr>
        <w:spacing w:after="240" w:line="200" w:lineRule="atLeast"/>
        <w:rPr>
          <w:rFonts w:eastAsia="Times New Roman" w:cs="Times New Roman"/>
          <w:b/>
          <w:bCs/>
          <w:sz w:val="21"/>
          <w:szCs w:val="21"/>
        </w:rPr>
      </w:pPr>
      <w:r>
        <w:rPr>
          <w:rFonts w:eastAsia="Times New Roman" w:cs="Times New Roman"/>
          <w:b/>
          <w:bCs/>
          <w:sz w:val="21"/>
          <w:szCs w:val="21"/>
        </w:rPr>
        <w:t xml:space="preserve">            </w:t>
      </w:r>
    </w:p>
    <w:sectPr w:rsidR="00BB4FF4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8" w:right="1418" w:bottom="1418" w:left="1800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FrankfurtGothic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altName w:val="MS Gothic"/>
    <w:charset w:val="8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B4FF4">
    <w:pPr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B4FF4">
    <w:pPr>
      <w:spacing w:before="100" w:after="100" w:line="200" w:lineRule="atLeas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B4FF4"/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B4FF4">
    <w:pPr>
      <w:pStyle w:val="Tekstpodstawowy31"/>
      <w:tabs>
        <w:tab w:val="clear" w:pos="0"/>
        <w:tab w:val="clear" w:pos="8222"/>
      </w:tabs>
      <w:spacing w:line="200" w:lineRule="atLeast"/>
      <w:rPr>
        <w:rFonts w:eastAsia="Times New Roman" w:cs="Times New Roman"/>
        <w:sz w:val="21"/>
        <w:szCs w:val="21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B4FF4">
    <w:pPr>
      <w:pStyle w:val="Nagwek7"/>
      <w:numPr>
        <w:ilvl w:val="0"/>
        <w:numId w:val="0"/>
      </w:numPr>
      <w:tabs>
        <w:tab w:val="left" w:pos="0"/>
      </w:tabs>
      <w:spacing w:line="200" w:lineRule="atLeast"/>
      <w:jc w:val="right"/>
      <w:rPr>
        <w:rFonts w:cs="Times New Roman"/>
        <w:b w:val="0"/>
        <w:sz w:val="21"/>
        <w:szCs w:val="21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B4FF4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upperRoman"/>
      <w:lvlText w:val=".%7"/>
      <w:lvlJc w:val="left"/>
      <w:pPr>
        <w:tabs>
          <w:tab w:val="num" w:pos="720"/>
        </w:tabs>
        <w:ind w:left="720" w:hanging="72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/>
        <w:bCs/>
        <w:sz w:val="21"/>
        <w:szCs w:val="21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137" w:hanging="57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94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01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268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47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04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249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3816" w:hanging="1800"/>
      </w:pPr>
    </w:lvl>
  </w:abstractNum>
  <w:abstractNum w:abstractNumId="2">
    <w:nsid w:val="00000003"/>
    <w:multiLevelType w:val="multilevel"/>
    <w:tmpl w:val="00000003"/>
    <w:name w:val="WW8Num3"/>
    <w:lvl w:ilvl="0">
      <w:start w:val="13"/>
      <w:numFmt w:val="decimal"/>
      <w:lvlText w:val="%1"/>
      <w:lvlJc w:val="left"/>
      <w:pPr>
        <w:tabs>
          <w:tab w:val="num" w:pos="0"/>
        </w:tabs>
        <w:ind w:left="465" w:hanging="465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607" w:hanging="465"/>
      </w:pPr>
      <w:rPr>
        <w:rFonts w:ascii="Times New Roman" w:eastAsia="Times New Roman" w:hAnsi="Times New Roman" w:cs="Times New Roman"/>
        <w:b/>
        <w:sz w:val="21"/>
        <w:szCs w:val="21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04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506" w:hanging="10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648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50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29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794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936" w:hanging="180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sz w:val="21"/>
        <w:szCs w:val="2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698" w:hanging="405"/>
      </w:pPr>
      <w:rPr>
        <w:rFonts w:ascii="Times New Roman" w:eastAsia="Times New Roman" w:hAnsi="Times New Roman" w:cs="Times New Roman"/>
        <w:b w:val="0"/>
        <w:bCs w:val="0"/>
        <w:sz w:val="21"/>
        <w:szCs w:val="21"/>
      </w:r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</w:rPr>
    </w:lvl>
  </w:abstractNum>
  <w:abstractNum w:abstractNumId="6">
    <w:nsid w:val="00000007"/>
    <w:multiLevelType w:val="multi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B4FF4"/>
    <w:rsid w:val="00A550AD"/>
    <w:rsid w:val="00BB4FF4"/>
    <w:rsid w:val="00FA46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4FF4"/>
    <w:pPr>
      <w:widowControl w:val="0"/>
      <w:suppressAutoHyphens/>
      <w:spacing w:after="0" w:line="100" w:lineRule="atLeast"/>
    </w:pPr>
    <w:rPr>
      <w:rFonts w:ascii="Times New Roman" w:eastAsia="Lucida Sans Unicode" w:hAnsi="Times New Roman" w:cs="Tahoma"/>
      <w:kern w:val="1"/>
      <w:sz w:val="24"/>
      <w:szCs w:val="24"/>
      <w:lang w:eastAsia="pl-PL"/>
    </w:rPr>
  </w:style>
  <w:style w:type="paragraph" w:styleId="Nagwek1">
    <w:name w:val="heading 1"/>
    <w:basedOn w:val="Normalny"/>
    <w:next w:val="Tekstpodstawowy"/>
    <w:link w:val="Nagwek1Znak"/>
    <w:qFormat/>
    <w:rsid w:val="00BB4FF4"/>
    <w:pPr>
      <w:keepNext/>
      <w:outlineLvl w:val="0"/>
    </w:pPr>
    <w:rPr>
      <w:sz w:val="28"/>
    </w:rPr>
  </w:style>
  <w:style w:type="paragraph" w:styleId="Nagwek4">
    <w:name w:val="heading 4"/>
    <w:basedOn w:val="Normalny"/>
    <w:next w:val="Tekstpodstawowy"/>
    <w:link w:val="Nagwek4Znak"/>
    <w:qFormat/>
    <w:rsid w:val="00BB4FF4"/>
    <w:pPr>
      <w:keepNext/>
      <w:numPr>
        <w:ilvl w:val="3"/>
        <w:numId w:val="1"/>
      </w:numPr>
      <w:jc w:val="center"/>
      <w:outlineLvl w:val="3"/>
    </w:pPr>
    <w:rPr>
      <w:b/>
      <w:bCs/>
      <w:sz w:val="28"/>
    </w:rPr>
  </w:style>
  <w:style w:type="paragraph" w:styleId="Nagwek5">
    <w:name w:val="heading 5"/>
    <w:basedOn w:val="Normalny"/>
    <w:next w:val="Tekstpodstawowy"/>
    <w:link w:val="Nagwek5Znak"/>
    <w:qFormat/>
    <w:rsid w:val="00BB4FF4"/>
    <w:pPr>
      <w:keepNext/>
      <w:numPr>
        <w:ilvl w:val="4"/>
        <w:numId w:val="1"/>
      </w:numPr>
      <w:jc w:val="both"/>
      <w:outlineLvl w:val="4"/>
    </w:pPr>
    <w:rPr>
      <w:b/>
      <w:sz w:val="32"/>
    </w:rPr>
  </w:style>
  <w:style w:type="paragraph" w:styleId="Nagwek6">
    <w:name w:val="heading 6"/>
    <w:basedOn w:val="Normalny"/>
    <w:next w:val="Normalny"/>
    <w:link w:val="Nagwek6Znak"/>
    <w:qFormat/>
    <w:rsid w:val="00BB4FF4"/>
    <w:pPr>
      <w:keepNext/>
      <w:ind w:firstLine="6237"/>
      <w:outlineLvl w:val="5"/>
    </w:pPr>
    <w:rPr>
      <w:rFonts w:ascii="Verdana" w:hAnsi="Verdana" w:cs="Verdana"/>
      <w:i/>
      <w:sz w:val="16"/>
    </w:rPr>
  </w:style>
  <w:style w:type="paragraph" w:styleId="Nagwek7">
    <w:name w:val="heading 7"/>
    <w:basedOn w:val="Normalny"/>
    <w:next w:val="Tekstpodstawowy"/>
    <w:link w:val="Nagwek7Znak"/>
    <w:qFormat/>
    <w:rsid w:val="00BB4FF4"/>
    <w:pPr>
      <w:keepNext/>
      <w:numPr>
        <w:ilvl w:val="6"/>
        <w:numId w:val="1"/>
      </w:numPr>
      <w:jc w:val="both"/>
      <w:outlineLvl w:val="6"/>
    </w:pPr>
    <w:rPr>
      <w:b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B4FF4"/>
    <w:rPr>
      <w:rFonts w:ascii="Times New Roman" w:eastAsia="Lucida Sans Unicode" w:hAnsi="Times New Roman" w:cs="Tahoma"/>
      <w:kern w:val="1"/>
      <w:sz w:val="28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BB4FF4"/>
    <w:rPr>
      <w:rFonts w:ascii="Times New Roman" w:eastAsia="Lucida Sans Unicode" w:hAnsi="Times New Roman" w:cs="Tahoma"/>
      <w:b/>
      <w:bCs/>
      <w:kern w:val="1"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B4FF4"/>
    <w:rPr>
      <w:rFonts w:ascii="Times New Roman" w:eastAsia="Lucida Sans Unicode" w:hAnsi="Times New Roman" w:cs="Tahoma"/>
      <w:b/>
      <w:kern w:val="1"/>
      <w:sz w:val="32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BB4FF4"/>
    <w:rPr>
      <w:rFonts w:ascii="Verdana" w:eastAsia="Lucida Sans Unicode" w:hAnsi="Verdana" w:cs="Verdana"/>
      <w:i/>
      <w:kern w:val="1"/>
      <w:sz w:val="16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BB4FF4"/>
    <w:rPr>
      <w:rFonts w:ascii="Times New Roman" w:eastAsia="Lucida Sans Unicode" w:hAnsi="Times New Roman" w:cs="Tahoma"/>
      <w:b/>
      <w:kern w:val="1"/>
      <w:sz w:val="26"/>
      <w:szCs w:val="24"/>
      <w:lang w:eastAsia="pl-PL"/>
    </w:rPr>
  </w:style>
  <w:style w:type="character" w:customStyle="1" w:styleId="WW8Num2z0">
    <w:name w:val="WW8Num2z0"/>
    <w:rsid w:val="00BB4FF4"/>
    <w:rPr>
      <w:rFonts w:ascii="Times New Roman" w:eastAsia="Times New Roman" w:hAnsi="Times New Roman" w:cs="Times New Roman"/>
      <w:b/>
      <w:bCs/>
      <w:sz w:val="21"/>
      <w:szCs w:val="21"/>
    </w:rPr>
  </w:style>
  <w:style w:type="character" w:customStyle="1" w:styleId="WW8Num3z1">
    <w:name w:val="WW8Num3z1"/>
    <w:rsid w:val="00BB4FF4"/>
    <w:rPr>
      <w:rFonts w:ascii="Times New Roman" w:eastAsia="Times New Roman" w:hAnsi="Times New Roman" w:cs="Times New Roman"/>
      <w:b/>
      <w:sz w:val="21"/>
      <w:szCs w:val="21"/>
    </w:rPr>
  </w:style>
  <w:style w:type="character" w:customStyle="1" w:styleId="WW8Num4z0">
    <w:name w:val="WW8Num4z0"/>
    <w:rsid w:val="00BB4FF4"/>
    <w:rPr>
      <w:rFonts w:ascii="Times New Roman" w:eastAsia="Times New Roman" w:hAnsi="Times New Roman" w:cs="Times New Roman"/>
      <w:b w:val="0"/>
      <w:bCs w:val="0"/>
      <w:sz w:val="21"/>
      <w:szCs w:val="21"/>
    </w:rPr>
  </w:style>
  <w:style w:type="character" w:customStyle="1" w:styleId="WW8Num5z0">
    <w:name w:val="WW8Num5z0"/>
    <w:rsid w:val="00BB4FF4"/>
    <w:rPr>
      <w:rFonts w:ascii="Times New Roman" w:eastAsia="Times New Roman" w:hAnsi="Times New Roman" w:cs="Times New Roman"/>
      <w:b w:val="0"/>
      <w:bCs w:val="0"/>
      <w:sz w:val="21"/>
      <w:szCs w:val="21"/>
    </w:rPr>
  </w:style>
  <w:style w:type="character" w:customStyle="1" w:styleId="WW8Num6z0">
    <w:name w:val="WW8Num6z0"/>
    <w:rsid w:val="00BB4FF4"/>
    <w:rPr>
      <w:rFonts w:cs="Times New Roman"/>
    </w:rPr>
  </w:style>
  <w:style w:type="character" w:customStyle="1" w:styleId="WW8Num7z0">
    <w:name w:val="WW8Num7z0"/>
    <w:rsid w:val="00BB4FF4"/>
    <w:rPr>
      <w:rFonts w:cs="Times New Roman"/>
    </w:rPr>
  </w:style>
  <w:style w:type="character" w:customStyle="1" w:styleId="Absatz-Standardschriftart">
    <w:name w:val="Absatz-Standardschriftart"/>
    <w:rsid w:val="00BB4FF4"/>
  </w:style>
  <w:style w:type="character" w:customStyle="1" w:styleId="WW-Absatz-Standardschriftart">
    <w:name w:val="WW-Absatz-Standardschriftart"/>
    <w:rsid w:val="00BB4FF4"/>
  </w:style>
  <w:style w:type="character" w:customStyle="1" w:styleId="WW-Absatz-Standardschriftart1">
    <w:name w:val="WW-Absatz-Standardschriftart1"/>
    <w:rsid w:val="00BB4FF4"/>
  </w:style>
  <w:style w:type="character" w:customStyle="1" w:styleId="WW8Num6z1">
    <w:name w:val="WW8Num6z1"/>
    <w:rsid w:val="00BB4FF4"/>
    <w:rPr>
      <w:rFonts w:ascii="Times New Roman" w:hAnsi="Times New Roman" w:cs="Times New Roman"/>
      <w:sz w:val="21"/>
      <w:szCs w:val="21"/>
    </w:rPr>
  </w:style>
  <w:style w:type="character" w:customStyle="1" w:styleId="WW8Num8z0">
    <w:name w:val="WW8Num8z0"/>
    <w:rsid w:val="00BB4FF4"/>
    <w:rPr>
      <w:rFonts w:ascii="Times New Roman" w:hAnsi="Times New Roman" w:cs="Times New Roman"/>
      <w:b w:val="0"/>
      <w:bCs w:val="0"/>
      <w:sz w:val="21"/>
      <w:szCs w:val="21"/>
    </w:rPr>
  </w:style>
  <w:style w:type="character" w:customStyle="1" w:styleId="WW8Num1z0">
    <w:name w:val="WW8Num1z0"/>
    <w:rsid w:val="00BB4FF4"/>
  </w:style>
  <w:style w:type="character" w:customStyle="1" w:styleId="WW8Num1z1">
    <w:name w:val="WW8Num1z1"/>
    <w:rsid w:val="00BB4FF4"/>
  </w:style>
  <w:style w:type="character" w:customStyle="1" w:styleId="WW8Num1z2">
    <w:name w:val="WW8Num1z2"/>
    <w:rsid w:val="00BB4FF4"/>
  </w:style>
  <w:style w:type="character" w:customStyle="1" w:styleId="WW8Num1z3">
    <w:name w:val="WW8Num1z3"/>
    <w:rsid w:val="00BB4FF4"/>
  </w:style>
  <w:style w:type="character" w:customStyle="1" w:styleId="WW8Num1z4">
    <w:name w:val="WW8Num1z4"/>
    <w:rsid w:val="00BB4FF4"/>
  </w:style>
  <w:style w:type="character" w:customStyle="1" w:styleId="WW8Num1z5">
    <w:name w:val="WW8Num1z5"/>
    <w:rsid w:val="00BB4FF4"/>
  </w:style>
  <w:style w:type="character" w:customStyle="1" w:styleId="WW8Num1z6">
    <w:name w:val="WW8Num1z6"/>
    <w:rsid w:val="00BB4FF4"/>
  </w:style>
  <w:style w:type="character" w:customStyle="1" w:styleId="WW8Num1z7">
    <w:name w:val="WW8Num1z7"/>
    <w:rsid w:val="00BB4FF4"/>
  </w:style>
  <w:style w:type="character" w:customStyle="1" w:styleId="WW8Num1z8">
    <w:name w:val="WW8Num1z8"/>
    <w:rsid w:val="00BB4FF4"/>
  </w:style>
  <w:style w:type="character" w:customStyle="1" w:styleId="WW8Num2z1">
    <w:name w:val="WW8Num2z1"/>
    <w:rsid w:val="00BB4FF4"/>
  </w:style>
  <w:style w:type="character" w:customStyle="1" w:styleId="WW8Num2z2">
    <w:name w:val="WW8Num2z2"/>
    <w:rsid w:val="00BB4FF4"/>
  </w:style>
  <w:style w:type="character" w:customStyle="1" w:styleId="WW8Num2z3">
    <w:name w:val="WW8Num2z3"/>
    <w:rsid w:val="00BB4FF4"/>
  </w:style>
  <w:style w:type="character" w:customStyle="1" w:styleId="WW8Num2z4">
    <w:name w:val="WW8Num2z4"/>
    <w:rsid w:val="00BB4FF4"/>
  </w:style>
  <w:style w:type="character" w:customStyle="1" w:styleId="WW8Num2z5">
    <w:name w:val="WW8Num2z5"/>
    <w:rsid w:val="00BB4FF4"/>
  </w:style>
  <w:style w:type="character" w:customStyle="1" w:styleId="WW8Num2z6">
    <w:name w:val="WW8Num2z6"/>
    <w:rsid w:val="00BB4FF4"/>
  </w:style>
  <w:style w:type="character" w:customStyle="1" w:styleId="WW8Num2z7">
    <w:name w:val="WW8Num2z7"/>
    <w:rsid w:val="00BB4FF4"/>
  </w:style>
  <w:style w:type="character" w:customStyle="1" w:styleId="WW8Num2z8">
    <w:name w:val="WW8Num2z8"/>
    <w:rsid w:val="00BB4FF4"/>
  </w:style>
  <w:style w:type="character" w:customStyle="1" w:styleId="WW8Num3z0">
    <w:name w:val="WW8Num3z0"/>
    <w:rsid w:val="00BB4FF4"/>
  </w:style>
  <w:style w:type="character" w:customStyle="1" w:styleId="WW8Num3z2">
    <w:name w:val="WW8Num3z2"/>
    <w:rsid w:val="00BB4FF4"/>
  </w:style>
  <w:style w:type="character" w:customStyle="1" w:styleId="WW8Num3z3">
    <w:name w:val="WW8Num3z3"/>
    <w:rsid w:val="00BB4FF4"/>
  </w:style>
  <w:style w:type="character" w:customStyle="1" w:styleId="WW8Num3z4">
    <w:name w:val="WW8Num3z4"/>
    <w:rsid w:val="00BB4FF4"/>
  </w:style>
  <w:style w:type="character" w:customStyle="1" w:styleId="WW8Num3z5">
    <w:name w:val="WW8Num3z5"/>
    <w:rsid w:val="00BB4FF4"/>
  </w:style>
  <w:style w:type="character" w:customStyle="1" w:styleId="WW8Num3z6">
    <w:name w:val="WW8Num3z6"/>
    <w:rsid w:val="00BB4FF4"/>
  </w:style>
  <w:style w:type="character" w:customStyle="1" w:styleId="WW8Num3z7">
    <w:name w:val="WW8Num3z7"/>
    <w:rsid w:val="00BB4FF4"/>
  </w:style>
  <w:style w:type="character" w:customStyle="1" w:styleId="WW8Num3z8">
    <w:name w:val="WW8Num3z8"/>
    <w:rsid w:val="00BB4FF4"/>
  </w:style>
  <w:style w:type="character" w:customStyle="1" w:styleId="WW8Num4z1">
    <w:name w:val="WW8Num4z1"/>
    <w:rsid w:val="00BB4FF4"/>
  </w:style>
  <w:style w:type="character" w:customStyle="1" w:styleId="WW8Num4z2">
    <w:name w:val="WW8Num4z2"/>
    <w:rsid w:val="00BB4FF4"/>
  </w:style>
  <w:style w:type="character" w:customStyle="1" w:styleId="WW8Num4z3">
    <w:name w:val="WW8Num4z3"/>
    <w:rsid w:val="00BB4FF4"/>
  </w:style>
  <w:style w:type="character" w:customStyle="1" w:styleId="WW8Num4z4">
    <w:name w:val="WW8Num4z4"/>
    <w:rsid w:val="00BB4FF4"/>
  </w:style>
  <w:style w:type="character" w:customStyle="1" w:styleId="WW8Num4z5">
    <w:name w:val="WW8Num4z5"/>
    <w:rsid w:val="00BB4FF4"/>
  </w:style>
  <w:style w:type="character" w:customStyle="1" w:styleId="WW8Num4z6">
    <w:name w:val="WW8Num4z6"/>
    <w:rsid w:val="00BB4FF4"/>
  </w:style>
  <w:style w:type="character" w:customStyle="1" w:styleId="WW8Num4z7">
    <w:name w:val="WW8Num4z7"/>
    <w:rsid w:val="00BB4FF4"/>
  </w:style>
  <w:style w:type="character" w:customStyle="1" w:styleId="WW8Num4z8">
    <w:name w:val="WW8Num4z8"/>
    <w:rsid w:val="00BB4FF4"/>
  </w:style>
  <w:style w:type="character" w:customStyle="1" w:styleId="WW8Num6z2">
    <w:name w:val="WW8Num6z2"/>
    <w:rsid w:val="00BB4FF4"/>
  </w:style>
  <w:style w:type="character" w:customStyle="1" w:styleId="WW8Num6z3">
    <w:name w:val="WW8Num6z3"/>
    <w:rsid w:val="00BB4FF4"/>
  </w:style>
  <w:style w:type="character" w:customStyle="1" w:styleId="WW8Num6z4">
    <w:name w:val="WW8Num6z4"/>
    <w:rsid w:val="00BB4FF4"/>
  </w:style>
  <w:style w:type="character" w:customStyle="1" w:styleId="WW8Num6z5">
    <w:name w:val="WW8Num6z5"/>
    <w:rsid w:val="00BB4FF4"/>
  </w:style>
  <w:style w:type="character" w:customStyle="1" w:styleId="WW8Num6z6">
    <w:name w:val="WW8Num6z6"/>
    <w:rsid w:val="00BB4FF4"/>
  </w:style>
  <w:style w:type="character" w:customStyle="1" w:styleId="WW8Num6z7">
    <w:name w:val="WW8Num6z7"/>
    <w:rsid w:val="00BB4FF4"/>
  </w:style>
  <w:style w:type="character" w:customStyle="1" w:styleId="WW8Num6z8">
    <w:name w:val="WW8Num6z8"/>
    <w:rsid w:val="00BB4FF4"/>
  </w:style>
  <w:style w:type="character" w:customStyle="1" w:styleId="WW8Num8z1">
    <w:name w:val="WW8Num8z1"/>
    <w:rsid w:val="00BB4FF4"/>
  </w:style>
  <w:style w:type="character" w:customStyle="1" w:styleId="WW8Num8z2">
    <w:name w:val="WW8Num8z2"/>
    <w:rsid w:val="00BB4FF4"/>
  </w:style>
  <w:style w:type="character" w:customStyle="1" w:styleId="WW8Num8z3">
    <w:name w:val="WW8Num8z3"/>
    <w:rsid w:val="00BB4FF4"/>
  </w:style>
  <w:style w:type="character" w:customStyle="1" w:styleId="WW8Num8z4">
    <w:name w:val="WW8Num8z4"/>
    <w:rsid w:val="00BB4FF4"/>
  </w:style>
  <w:style w:type="character" w:customStyle="1" w:styleId="WW8Num8z5">
    <w:name w:val="WW8Num8z5"/>
    <w:rsid w:val="00BB4FF4"/>
  </w:style>
  <w:style w:type="character" w:customStyle="1" w:styleId="WW8Num8z6">
    <w:name w:val="WW8Num8z6"/>
    <w:rsid w:val="00BB4FF4"/>
  </w:style>
  <w:style w:type="character" w:customStyle="1" w:styleId="WW8Num8z7">
    <w:name w:val="WW8Num8z7"/>
    <w:rsid w:val="00BB4FF4"/>
  </w:style>
  <w:style w:type="character" w:customStyle="1" w:styleId="WW8Num8z8">
    <w:name w:val="WW8Num8z8"/>
    <w:rsid w:val="00BB4FF4"/>
  </w:style>
  <w:style w:type="character" w:customStyle="1" w:styleId="WW8Num9z0">
    <w:name w:val="WW8Num9z0"/>
    <w:rsid w:val="00BB4FF4"/>
  </w:style>
  <w:style w:type="character" w:customStyle="1" w:styleId="WW8Num9z1">
    <w:name w:val="WW8Num9z1"/>
    <w:rsid w:val="00BB4FF4"/>
  </w:style>
  <w:style w:type="character" w:customStyle="1" w:styleId="WW8Num9z2">
    <w:name w:val="WW8Num9z2"/>
    <w:rsid w:val="00BB4FF4"/>
  </w:style>
  <w:style w:type="character" w:customStyle="1" w:styleId="WW8Num9z3">
    <w:name w:val="WW8Num9z3"/>
    <w:rsid w:val="00BB4FF4"/>
  </w:style>
  <w:style w:type="character" w:customStyle="1" w:styleId="WW8Num9z4">
    <w:name w:val="WW8Num9z4"/>
    <w:rsid w:val="00BB4FF4"/>
  </w:style>
  <w:style w:type="character" w:customStyle="1" w:styleId="WW8Num9z5">
    <w:name w:val="WW8Num9z5"/>
    <w:rsid w:val="00BB4FF4"/>
  </w:style>
  <w:style w:type="character" w:customStyle="1" w:styleId="WW8Num9z6">
    <w:name w:val="WW8Num9z6"/>
    <w:rsid w:val="00BB4FF4"/>
  </w:style>
  <w:style w:type="character" w:customStyle="1" w:styleId="WW8Num9z7">
    <w:name w:val="WW8Num9z7"/>
    <w:rsid w:val="00BB4FF4"/>
  </w:style>
  <w:style w:type="character" w:customStyle="1" w:styleId="WW8Num9z8">
    <w:name w:val="WW8Num9z8"/>
    <w:rsid w:val="00BB4FF4"/>
  </w:style>
  <w:style w:type="character" w:customStyle="1" w:styleId="WW8Num7z1">
    <w:name w:val="WW8Num7z1"/>
    <w:rsid w:val="00BB4FF4"/>
  </w:style>
  <w:style w:type="character" w:customStyle="1" w:styleId="WW8Num7z2">
    <w:name w:val="WW8Num7z2"/>
    <w:rsid w:val="00BB4FF4"/>
  </w:style>
  <w:style w:type="character" w:customStyle="1" w:styleId="WW8Num7z3">
    <w:name w:val="WW8Num7z3"/>
    <w:rsid w:val="00BB4FF4"/>
  </w:style>
  <w:style w:type="character" w:customStyle="1" w:styleId="WW8Num7z4">
    <w:name w:val="WW8Num7z4"/>
    <w:rsid w:val="00BB4FF4"/>
  </w:style>
  <w:style w:type="character" w:customStyle="1" w:styleId="WW8Num7z5">
    <w:name w:val="WW8Num7z5"/>
    <w:rsid w:val="00BB4FF4"/>
  </w:style>
  <w:style w:type="character" w:customStyle="1" w:styleId="WW8Num7z6">
    <w:name w:val="WW8Num7z6"/>
    <w:rsid w:val="00BB4FF4"/>
  </w:style>
  <w:style w:type="character" w:customStyle="1" w:styleId="WW8Num7z7">
    <w:name w:val="WW8Num7z7"/>
    <w:rsid w:val="00BB4FF4"/>
  </w:style>
  <w:style w:type="character" w:customStyle="1" w:styleId="WW8Num7z8">
    <w:name w:val="WW8Num7z8"/>
    <w:rsid w:val="00BB4FF4"/>
  </w:style>
  <w:style w:type="character" w:customStyle="1" w:styleId="WW-Absatz-Standardschriftart11">
    <w:name w:val="WW-Absatz-Standardschriftart11"/>
    <w:rsid w:val="00BB4FF4"/>
  </w:style>
  <w:style w:type="character" w:customStyle="1" w:styleId="WW-Absatz-Standardschriftart111">
    <w:name w:val="WW-Absatz-Standardschriftart111"/>
    <w:rsid w:val="00BB4FF4"/>
  </w:style>
  <w:style w:type="character" w:customStyle="1" w:styleId="WW-Absatz-Standardschriftart1111">
    <w:name w:val="WW-Absatz-Standardschriftart1111"/>
    <w:rsid w:val="00BB4FF4"/>
  </w:style>
  <w:style w:type="character" w:customStyle="1" w:styleId="WW-Absatz-Standardschriftart11111">
    <w:name w:val="WW-Absatz-Standardschriftart11111"/>
    <w:rsid w:val="00BB4FF4"/>
  </w:style>
  <w:style w:type="character" w:customStyle="1" w:styleId="WW-Absatz-Standardschriftart111111">
    <w:name w:val="WW-Absatz-Standardschriftart111111"/>
    <w:rsid w:val="00BB4FF4"/>
  </w:style>
  <w:style w:type="character" w:customStyle="1" w:styleId="WW-Absatz-Standardschriftart1111111">
    <w:name w:val="WW-Absatz-Standardschriftart1111111"/>
    <w:rsid w:val="00BB4FF4"/>
  </w:style>
  <w:style w:type="character" w:customStyle="1" w:styleId="WW-Absatz-Standardschriftart11111111">
    <w:name w:val="WW-Absatz-Standardschriftart11111111"/>
    <w:rsid w:val="00BB4FF4"/>
  </w:style>
  <w:style w:type="character" w:customStyle="1" w:styleId="WW-Absatz-Standardschriftart111111111">
    <w:name w:val="WW-Absatz-Standardschriftart111111111"/>
    <w:rsid w:val="00BB4FF4"/>
  </w:style>
  <w:style w:type="character" w:customStyle="1" w:styleId="WW-Absatz-Standardschriftart1111111111">
    <w:name w:val="WW-Absatz-Standardschriftart1111111111"/>
    <w:rsid w:val="00BB4FF4"/>
  </w:style>
  <w:style w:type="character" w:customStyle="1" w:styleId="WW-Absatz-Standardschriftart11111111111">
    <w:name w:val="WW-Absatz-Standardschriftart11111111111"/>
    <w:rsid w:val="00BB4FF4"/>
  </w:style>
  <w:style w:type="character" w:customStyle="1" w:styleId="WW-Absatz-Standardschriftart111111111111">
    <w:name w:val="WW-Absatz-Standardschriftart111111111111"/>
    <w:rsid w:val="00BB4FF4"/>
  </w:style>
  <w:style w:type="character" w:customStyle="1" w:styleId="WW-Absatz-Standardschriftart1111111111111">
    <w:name w:val="WW-Absatz-Standardschriftart1111111111111"/>
    <w:rsid w:val="00BB4FF4"/>
  </w:style>
  <w:style w:type="character" w:customStyle="1" w:styleId="WW-Absatz-Standardschriftart11111111111111">
    <w:name w:val="WW-Absatz-Standardschriftart11111111111111"/>
    <w:rsid w:val="00BB4FF4"/>
  </w:style>
  <w:style w:type="character" w:customStyle="1" w:styleId="WW-Absatz-Standardschriftart111111111111111">
    <w:name w:val="WW-Absatz-Standardschriftart111111111111111"/>
    <w:rsid w:val="00BB4FF4"/>
  </w:style>
  <w:style w:type="character" w:customStyle="1" w:styleId="WW-Absatz-Standardschriftart1111111111111111">
    <w:name w:val="WW-Absatz-Standardschriftart1111111111111111"/>
    <w:rsid w:val="00BB4FF4"/>
  </w:style>
  <w:style w:type="character" w:customStyle="1" w:styleId="WW-Absatz-Standardschriftart11111111111111111">
    <w:name w:val="WW-Absatz-Standardschriftart11111111111111111"/>
    <w:rsid w:val="00BB4FF4"/>
  </w:style>
  <w:style w:type="character" w:customStyle="1" w:styleId="DefaultParagraphFont">
    <w:name w:val="Default Paragraph Font"/>
    <w:rsid w:val="00BB4FF4"/>
  </w:style>
  <w:style w:type="character" w:customStyle="1" w:styleId="TekstpodstawowyZnak">
    <w:name w:val="Tekst podstawowy Znak"/>
    <w:basedOn w:val="DefaultParagraphFont"/>
    <w:rsid w:val="00BB4FF4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2Znak">
    <w:name w:val="Tekst podstawowy 2 Znak"/>
    <w:basedOn w:val="DefaultParagraphFont"/>
    <w:rsid w:val="00BB4FF4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StopkaZnak">
    <w:name w:val="Stopka Znak"/>
    <w:basedOn w:val="DefaultParagraphFont"/>
    <w:rsid w:val="00BB4FF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genumber">
    <w:name w:val="page number"/>
    <w:basedOn w:val="DefaultParagraphFont"/>
    <w:rsid w:val="00BB4FF4"/>
  </w:style>
  <w:style w:type="character" w:customStyle="1" w:styleId="NagwekZnak">
    <w:name w:val="Nagłówek Znak"/>
    <w:basedOn w:val="DefaultParagraphFont"/>
    <w:rsid w:val="00BB4FF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efaultParagraphFont"/>
    <w:rsid w:val="00BB4FF4"/>
    <w:rPr>
      <w:rFonts w:ascii="Times New Roman" w:eastAsia="Times New Roman" w:hAnsi="Times New Roman" w:cs="Times New Roman"/>
      <w:sz w:val="26"/>
      <w:szCs w:val="24"/>
      <w:lang w:eastAsia="pl-PL"/>
    </w:rPr>
  </w:style>
  <w:style w:type="character" w:customStyle="1" w:styleId="AkapitzlistZnak">
    <w:name w:val="Akapit z listą Znak"/>
    <w:rsid w:val="00BB4FF4"/>
    <w:rPr>
      <w:rFonts w:ascii="Calibri" w:eastAsia="Calibri" w:hAnsi="Calibri" w:cs="Times New Roman"/>
    </w:rPr>
  </w:style>
  <w:style w:type="character" w:customStyle="1" w:styleId="alb">
    <w:name w:val="a_lb"/>
    <w:rsid w:val="00BB4FF4"/>
  </w:style>
  <w:style w:type="character" w:customStyle="1" w:styleId="TekstprzypisudolnegoZnak">
    <w:name w:val="Tekst przypisu dolnego Znak"/>
    <w:basedOn w:val="DefaultParagraphFont"/>
    <w:rsid w:val="00BB4FF4"/>
    <w:rPr>
      <w:rFonts w:ascii="Times New Roman" w:eastAsia="Calibri" w:hAnsi="Times New Roman" w:cs="Times New Roman"/>
      <w:sz w:val="20"/>
      <w:szCs w:val="20"/>
      <w:u w:val="none"/>
      <w:lang w:eastAsia="en-GB"/>
    </w:rPr>
  </w:style>
  <w:style w:type="character" w:customStyle="1" w:styleId="footnotereference">
    <w:name w:val="footnote reference"/>
    <w:rsid w:val="00BB4FF4"/>
    <w:rPr>
      <w:shd w:val="clear" w:color="auto" w:fill="FFFFFF"/>
      <w:vertAlign w:val="superscript"/>
    </w:rPr>
  </w:style>
  <w:style w:type="character" w:customStyle="1" w:styleId="TekstdymkaZnak">
    <w:name w:val="Tekst dymka Znak"/>
    <w:basedOn w:val="DefaultParagraphFont"/>
    <w:rsid w:val="00BB4FF4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rsid w:val="00BB4FF4"/>
    <w:rPr>
      <w:color w:val="000080"/>
      <w:u w:val="single"/>
      <w:lang/>
    </w:rPr>
  </w:style>
  <w:style w:type="character" w:customStyle="1" w:styleId="annotationreference">
    <w:name w:val="annotation reference"/>
    <w:basedOn w:val="DefaultParagraphFont"/>
    <w:rsid w:val="00BB4FF4"/>
    <w:rPr>
      <w:sz w:val="16"/>
      <w:szCs w:val="16"/>
    </w:rPr>
  </w:style>
  <w:style w:type="character" w:customStyle="1" w:styleId="TekstkomentarzaZnak">
    <w:name w:val="Tekst komentarza Znak"/>
    <w:basedOn w:val="DefaultParagraphFont"/>
    <w:rsid w:val="00BB4FF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rsid w:val="00BB4FF4"/>
    <w:rPr>
      <w:b/>
      <w:bCs/>
    </w:rPr>
  </w:style>
  <w:style w:type="character" w:customStyle="1" w:styleId="TekstprzypisukocowegoZnak">
    <w:name w:val="Tekst przypisu końcowego Znak"/>
    <w:basedOn w:val="DefaultParagraphFont"/>
    <w:rsid w:val="00BB4FF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endnotereference">
    <w:name w:val="endnote reference"/>
    <w:basedOn w:val="DefaultParagraphFont"/>
    <w:rsid w:val="00BB4FF4"/>
    <w:rPr>
      <w:vertAlign w:val="superscript"/>
    </w:rPr>
  </w:style>
  <w:style w:type="character" w:customStyle="1" w:styleId="ListLabel1">
    <w:name w:val="ListLabel 1"/>
    <w:rsid w:val="00BB4FF4"/>
    <w:rPr>
      <w:b w:val="0"/>
      <w:sz w:val="26"/>
    </w:rPr>
  </w:style>
  <w:style w:type="character" w:customStyle="1" w:styleId="ListLabel2">
    <w:name w:val="ListLabel 2"/>
    <w:rsid w:val="00BB4FF4"/>
    <w:rPr>
      <w:b/>
      <w:bCs/>
      <w:caps w:val="0"/>
      <w:smallCaps w:val="0"/>
      <w:dstrike/>
      <w:color w:val="000000"/>
      <w:spacing w:val="0"/>
      <w:w w:val="100"/>
      <w:kern w:val="1"/>
      <w:position w:val="0"/>
      <w:sz w:val="22"/>
      <w:vertAlign w:val="baseline"/>
    </w:rPr>
  </w:style>
  <w:style w:type="character" w:customStyle="1" w:styleId="ListLabel3">
    <w:name w:val="ListLabel 3"/>
    <w:rsid w:val="00BB4FF4"/>
    <w:rPr>
      <w:rFonts w:eastAsia="Times New Roman" w:cs="Times New Roman"/>
    </w:rPr>
  </w:style>
  <w:style w:type="character" w:customStyle="1" w:styleId="ListLabel4">
    <w:name w:val="ListLabel 4"/>
    <w:rsid w:val="00BB4FF4"/>
    <w:rPr>
      <w:sz w:val="24"/>
    </w:rPr>
  </w:style>
  <w:style w:type="character" w:customStyle="1" w:styleId="ListLabel5">
    <w:name w:val="ListLabel 5"/>
    <w:rsid w:val="00BB4FF4"/>
    <w:rPr>
      <w:rFonts w:eastAsia="Cambria" w:cs="Arial"/>
    </w:rPr>
  </w:style>
  <w:style w:type="character" w:customStyle="1" w:styleId="ListLabel6">
    <w:name w:val="ListLabel 6"/>
    <w:rsid w:val="00BB4FF4"/>
    <w:rPr>
      <w:b/>
    </w:rPr>
  </w:style>
  <w:style w:type="character" w:customStyle="1" w:styleId="Znakinumeracji">
    <w:name w:val="Znaki numeracji"/>
    <w:rsid w:val="00BB4FF4"/>
  </w:style>
  <w:style w:type="character" w:customStyle="1" w:styleId="Symbolewypunktowania">
    <w:name w:val="Symbole wypunktowania"/>
    <w:rsid w:val="00BB4FF4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rsid w:val="00BB4FF4"/>
    <w:pPr>
      <w:keepNext/>
      <w:tabs>
        <w:tab w:val="center" w:pos="4536"/>
        <w:tab w:val="right" w:pos="9072"/>
      </w:tabs>
      <w:spacing w:before="240" w:after="120"/>
    </w:pPr>
    <w:rPr>
      <w:rFonts w:ascii="Arial" w:hAnsi="Arial" w:cs="Mangal"/>
      <w:sz w:val="28"/>
      <w:szCs w:val="28"/>
    </w:rPr>
  </w:style>
  <w:style w:type="paragraph" w:styleId="Tekstpodstawowy">
    <w:name w:val="Body Text"/>
    <w:basedOn w:val="Normalny"/>
    <w:link w:val="TekstpodstawowyZnak1"/>
    <w:rsid w:val="00BB4FF4"/>
    <w:pPr>
      <w:jc w:val="both"/>
    </w:pPr>
    <w:rPr>
      <w:sz w:val="28"/>
    </w:rPr>
  </w:style>
  <w:style w:type="character" w:customStyle="1" w:styleId="TekstpodstawowyZnak1">
    <w:name w:val="Tekst podstawowy Znak1"/>
    <w:basedOn w:val="Domylnaczcionkaakapitu"/>
    <w:link w:val="Tekstpodstawowy"/>
    <w:rsid w:val="00BB4FF4"/>
    <w:rPr>
      <w:rFonts w:ascii="Times New Roman" w:eastAsia="Lucida Sans Unicode" w:hAnsi="Times New Roman" w:cs="Tahoma"/>
      <w:kern w:val="1"/>
      <w:sz w:val="28"/>
      <w:szCs w:val="24"/>
      <w:lang w:eastAsia="pl-PL"/>
    </w:rPr>
  </w:style>
  <w:style w:type="paragraph" w:styleId="Lista">
    <w:name w:val="List"/>
    <w:basedOn w:val="Tekstpodstawowy"/>
    <w:rsid w:val="00BB4FF4"/>
    <w:rPr>
      <w:rFonts w:cs="Mangal"/>
    </w:rPr>
  </w:style>
  <w:style w:type="paragraph" w:styleId="Legenda">
    <w:name w:val="caption"/>
    <w:basedOn w:val="Normalny"/>
    <w:qFormat/>
    <w:rsid w:val="00BB4FF4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B4FF4"/>
    <w:pPr>
      <w:suppressLineNumbers/>
    </w:pPr>
    <w:rPr>
      <w:rFonts w:cs="Mangal"/>
    </w:rPr>
  </w:style>
  <w:style w:type="paragraph" w:customStyle="1" w:styleId="BodyText2">
    <w:name w:val="Body Text 2"/>
    <w:basedOn w:val="Normalny"/>
    <w:rsid w:val="00BB4FF4"/>
    <w:pPr>
      <w:jc w:val="both"/>
    </w:pPr>
    <w:rPr>
      <w:b/>
      <w:bCs/>
      <w:sz w:val="32"/>
    </w:rPr>
  </w:style>
  <w:style w:type="paragraph" w:styleId="Stopka">
    <w:name w:val="footer"/>
    <w:basedOn w:val="Normalny"/>
    <w:link w:val="StopkaZnak1"/>
    <w:rsid w:val="00BB4FF4"/>
    <w:pPr>
      <w:suppressLineNumbers/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rsid w:val="00BB4FF4"/>
    <w:rPr>
      <w:rFonts w:ascii="Times New Roman" w:eastAsia="Lucida Sans Unicode" w:hAnsi="Times New Roman" w:cs="Tahoma"/>
      <w:kern w:val="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1"/>
    <w:rsid w:val="00BB4FF4"/>
    <w:pPr>
      <w:ind w:left="708"/>
      <w:jc w:val="both"/>
    </w:pPr>
    <w:rPr>
      <w:sz w:val="26"/>
    </w:rPr>
  </w:style>
  <w:style w:type="character" w:customStyle="1" w:styleId="TekstpodstawowywcityZnak1">
    <w:name w:val="Tekst podstawowy wcięty Znak1"/>
    <w:basedOn w:val="Domylnaczcionkaakapitu"/>
    <w:link w:val="Tekstpodstawowywcity"/>
    <w:rsid w:val="00BB4FF4"/>
    <w:rPr>
      <w:rFonts w:ascii="Times New Roman" w:eastAsia="Lucida Sans Unicode" w:hAnsi="Times New Roman" w:cs="Tahoma"/>
      <w:kern w:val="1"/>
      <w:sz w:val="26"/>
      <w:szCs w:val="24"/>
      <w:lang w:eastAsia="pl-PL"/>
    </w:rPr>
  </w:style>
  <w:style w:type="paragraph" w:customStyle="1" w:styleId="ListParagraph">
    <w:name w:val="List Paragraph"/>
    <w:basedOn w:val="Normalny"/>
    <w:rsid w:val="00BB4FF4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Normal">
    <w:name w:val="Normal"/>
    <w:rsid w:val="00BB4FF4"/>
    <w:pPr>
      <w:suppressAutoHyphens/>
      <w:spacing w:after="0" w:line="100" w:lineRule="atLeast"/>
    </w:pPr>
    <w:rPr>
      <w:rFonts w:ascii="Arial" w:eastAsia="Calibri" w:hAnsi="Arial" w:cs="Arial"/>
      <w:color w:val="000000"/>
      <w:kern w:val="1"/>
      <w:sz w:val="24"/>
      <w:szCs w:val="24"/>
    </w:rPr>
  </w:style>
  <w:style w:type="paragraph" w:customStyle="1" w:styleId="footnotetext">
    <w:name w:val="footnote text"/>
    <w:basedOn w:val="Normalny"/>
    <w:rsid w:val="00BB4FF4"/>
    <w:pPr>
      <w:ind w:left="720" w:hanging="720"/>
      <w:jc w:val="both"/>
    </w:pPr>
    <w:rPr>
      <w:rFonts w:eastAsia="Calibri"/>
      <w:sz w:val="20"/>
      <w:szCs w:val="20"/>
      <w:lang w:eastAsia="en-GB"/>
    </w:rPr>
  </w:style>
  <w:style w:type="paragraph" w:customStyle="1" w:styleId="BalloonText">
    <w:name w:val="Balloon Text"/>
    <w:basedOn w:val="Normalny"/>
    <w:rsid w:val="00BB4FF4"/>
    <w:rPr>
      <w:rFonts w:ascii="Tahoma" w:hAnsi="Tahoma"/>
      <w:sz w:val="16"/>
      <w:szCs w:val="16"/>
    </w:rPr>
  </w:style>
  <w:style w:type="paragraph" w:customStyle="1" w:styleId="annotationtext">
    <w:name w:val="annotation text"/>
    <w:basedOn w:val="Normalny"/>
    <w:rsid w:val="00BB4FF4"/>
    <w:rPr>
      <w:sz w:val="20"/>
      <w:szCs w:val="20"/>
    </w:rPr>
  </w:style>
  <w:style w:type="paragraph" w:customStyle="1" w:styleId="annotationsubject">
    <w:name w:val="annotation subject"/>
    <w:basedOn w:val="annotationtext"/>
    <w:rsid w:val="00BB4FF4"/>
    <w:rPr>
      <w:b/>
      <w:bCs/>
    </w:rPr>
  </w:style>
  <w:style w:type="paragraph" w:customStyle="1" w:styleId="NormalWeb">
    <w:name w:val="Normal (Web)"/>
    <w:basedOn w:val="Normalny"/>
    <w:rsid w:val="00BB4FF4"/>
  </w:style>
  <w:style w:type="paragraph" w:customStyle="1" w:styleId="endnotetext">
    <w:name w:val="endnote text"/>
    <w:basedOn w:val="Normalny"/>
    <w:rsid w:val="00BB4FF4"/>
    <w:rPr>
      <w:sz w:val="20"/>
      <w:szCs w:val="20"/>
    </w:rPr>
  </w:style>
  <w:style w:type="paragraph" w:customStyle="1" w:styleId="western">
    <w:name w:val="western"/>
    <w:basedOn w:val="Normalny"/>
    <w:rsid w:val="00BB4FF4"/>
    <w:pPr>
      <w:spacing w:before="28" w:after="119"/>
    </w:pPr>
    <w:rPr>
      <w:color w:val="000000"/>
    </w:rPr>
  </w:style>
  <w:style w:type="paragraph" w:styleId="Nagwek">
    <w:name w:val="header"/>
    <w:basedOn w:val="Normalny"/>
    <w:link w:val="NagwekZnak1"/>
    <w:rsid w:val="00BB4FF4"/>
    <w:pPr>
      <w:suppressLineNumbers/>
      <w:tabs>
        <w:tab w:val="center" w:pos="4819"/>
        <w:tab w:val="right" w:pos="9638"/>
      </w:tabs>
    </w:pPr>
  </w:style>
  <w:style w:type="character" w:customStyle="1" w:styleId="NagwekZnak1">
    <w:name w:val="Nagłówek Znak1"/>
    <w:basedOn w:val="Domylnaczcionkaakapitu"/>
    <w:link w:val="Nagwek"/>
    <w:rsid w:val="00BB4FF4"/>
    <w:rPr>
      <w:rFonts w:ascii="Times New Roman" w:eastAsia="Lucida Sans Unicode" w:hAnsi="Times New Roman" w:cs="Tahoma"/>
      <w:kern w:val="1"/>
      <w:sz w:val="24"/>
      <w:szCs w:val="24"/>
      <w:lang w:eastAsia="pl-PL"/>
    </w:rPr>
  </w:style>
  <w:style w:type="paragraph" w:customStyle="1" w:styleId="Zawartoramki">
    <w:name w:val="Zawartość ramki"/>
    <w:basedOn w:val="Tekstpodstawowy"/>
    <w:rsid w:val="00BB4FF4"/>
  </w:style>
  <w:style w:type="paragraph" w:customStyle="1" w:styleId="Zawartotabeli">
    <w:name w:val="Zawartość tabeli"/>
    <w:basedOn w:val="Normalny"/>
    <w:rsid w:val="00BB4FF4"/>
    <w:pPr>
      <w:suppressLineNumbers/>
    </w:pPr>
  </w:style>
  <w:style w:type="paragraph" w:customStyle="1" w:styleId="Nagwektabeli">
    <w:name w:val="Nagłówek tabeli"/>
    <w:basedOn w:val="Zawartotabeli"/>
    <w:rsid w:val="00BB4FF4"/>
    <w:pPr>
      <w:jc w:val="center"/>
    </w:pPr>
    <w:rPr>
      <w:b/>
      <w:bCs/>
    </w:rPr>
  </w:style>
  <w:style w:type="paragraph" w:styleId="Podtytu">
    <w:name w:val="Subtitle"/>
    <w:basedOn w:val="Normalny"/>
    <w:next w:val="Tekstpodstawowy"/>
    <w:link w:val="PodtytuZnak"/>
    <w:qFormat/>
    <w:rsid w:val="00BB4FF4"/>
    <w:pPr>
      <w:spacing w:before="360" w:after="120"/>
    </w:pPr>
    <w:rPr>
      <w:rFonts w:ascii="Arial" w:hAnsi="Arial" w:cs="Arial"/>
      <w:shadow/>
      <w:szCs w:val="20"/>
    </w:rPr>
  </w:style>
  <w:style w:type="character" w:customStyle="1" w:styleId="PodtytuZnak">
    <w:name w:val="Podtytuł Znak"/>
    <w:basedOn w:val="Domylnaczcionkaakapitu"/>
    <w:link w:val="Podtytu"/>
    <w:rsid w:val="00BB4FF4"/>
    <w:rPr>
      <w:rFonts w:ascii="Arial" w:eastAsia="Lucida Sans Unicode" w:hAnsi="Arial" w:cs="Arial"/>
      <w:shadow/>
      <w:kern w:val="1"/>
      <w:sz w:val="24"/>
      <w:szCs w:val="20"/>
      <w:lang w:eastAsia="pl-PL"/>
    </w:rPr>
  </w:style>
  <w:style w:type="paragraph" w:customStyle="1" w:styleId="naglowek5">
    <w:name w:val="naglowek 5"/>
    <w:basedOn w:val="Normalny"/>
    <w:next w:val="Normalny"/>
    <w:rsid w:val="00BB4FF4"/>
    <w:pPr>
      <w:tabs>
        <w:tab w:val="left" w:pos="-12238"/>
      </w:tabs>
      <w:spacing w:before="238" w:after="238"/>
      <w:ind w:left="1134" w:hanging="1134"/>
    </w:pPr>
    <w:rPr>
      <w:rFonts w:ascii="Arial" w:hAnsi="Arial" w:cs="Arial"/>
      <w:b/>
      <w:color w:val="000000"/>
      <w:sz w:val="20"/>
      <w:szCs w:val="20"/>
    </w:rPr>
  </w:style>
  <w:style w:type="paragraph" w:customStyle="1" w:styleId="glowny">
    <w:name w:val="glowny"/>
    <w:basedOn w:val="Stopka"/>
    <w:next w:val="Stopka"/>
    <w:rsid w:val="00BB4FF4"/>
    <w:pPr>
      <w:spacing w:line="258" w:lineRule="atLeast"/>
      <w:jc w:val="both"/>
    </w:pPr>
    <w:rPr>
      <w:sz w:val="19"/>
    </w:rPr>
  </w:style>
  <w:style w:type="paragraph" w:customStyle="1" w:styleId="glowny-akapit">
    <w:name w:val="glowny-akapit"/>
    <w:basedOn w:val="glowny"/>
    <w:rsid w:val="00BB4FF4"/>
    <w:pPr>
      <w:ind w:firstLine="1134"/>
    </w:pPr>
  </w:style>
  <w:style w:type="paragraph" w:customStyle="1" w:styleId="1punkt">
    <w:name w:val="1. punkt"/>
    <w:basedOn w:val="glowny"/>
    <w:next w:val="glowny"/>
    <w:rsid w:val="00BB4FF4"/>
    <w:pPr>
      <w:ind w:left="272" w:hanging="198"/>
    </w:pPr>
  </w:style>
  <w:style w:type="paragraph" w:customStyle="1" w:styleId="1">
    <w:name w:val="1."/>
    <w:basedOn w:val="1punkt"/>
    <w:rsid w:val="00BB4FF4"/>
    <w:pPr>
      <w:ind w:left="227" w:hanging="227"/>
    </w:pPr>
  </w:style>
  <w:style w:type="paragraph" w:customStyle="1" w:styleId="awciety">
    <w:name w:val="a) wciety"/>
    <w:basedOn w:val="Normalny"/>
    <w:rsid w:val="00BB4FF4"/>
    <w:pPr>
      <w:spacing w:line="258" w:lineRule="atLeast"/>
      <w:ind w:left="567" w:hanging="238"/>
      <w:jc w:val="both"/>
    </w:pPr>
    <w:rPr>
      <w:rFonts w:ascii="FrankfurtGothic" w:hAnsi="FrankfurtGothic" w:cs="FrankfurtGothic"/>
      <w:color w:val="000000"/>
      <w:sz w:val="19"/>
      <w:szCs w:val="20"/>
    </w:rPr>
  </w:style>
  <w:style w:type="paragraph" w:customStyle="1" w:styleId="ust">
    <w:name w:val="ust"/>
    <w:rsid w:val="00BB4FF4"/>
    <w:pPr>
      <w:suppressAutoHyphens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pkt">
    <w:name w:val="pkt"/>
    <w:basedOn w:val="Normalny"/>
    <w:rsid w:val="00BB4FF4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rsid w:val="00BB4FF4"/>
    <w:pPr>
      <w:suppressAutoHyphens w:val="0"/>
      <w:spacing w:before="100" w:after="100"/>
    </w:pPr>
    <w:rPr>
      <w:rFonts w:ascii="Arial Unicode MS" w:eastAsia="Arial Unicode MS" w:hAnsi="Arial Unicode MS" w:cs="Arial Unicode MS"/>
    </w:rPr>
  </w:style>
  <w:style w:type="paragraph" w:customStyle="1" w:styleId="Tekstpodstawowy23">
    <w:name w:val="Tekst podstawowy 23"/>
    <w:basedOn w:val="Normalny"/>
    <w:rsid w:val="00BB4FF4"/>
    <w:pPr>
      <w:jc w:val="both"/>
    </w:pPr>
    <w:rPr>
      <w:rFonts w:ascii="Verdana" w:eastAsia="Calibri" w:hAnsi="Verdana" w:cs="Verdana"/>
      <w:sz w:val="20"/>
    </w:rPr>
  </w:style>
  <w:style w:type="paragraph" w:customStyle="1" w:styleId="Tekstpodstawowy31">
    <w:name w:val="Tekst podstawowy 31"/>
    <w:basedOn w:val="Normalny"/>
    <w:rsid w:val="00BB4FF4"/>
    <w:pPr>
      <w:tabs>
        <w:tab w:val="left" w:pos="0"/>
        <w:tab w:val="right" w:pos="8222"/>
      </w:tabs>
      <w:jc w:val="both"/>
    </w:pPr>
  </w:style>
  <w:style w:type="paragraph" w:customStyle="1" w:styleId="glowny-aka">
    <w:name w:val="glowny-aka"/>
    <w:basedOn w:val="glowny"/>
    <w:next w:val="glowny"/>
    <w:rsid w:val="00BB4FF4"/>
    <w:pPr>
      <w:ind w:firstLine="227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1135</Words>
  <Characters>6814</Characters>
  <Application>Microsoft Office Word</Application>
  <DocSecurity>0</DocSecurity>
  <Lines>56</Lines>
  <Paragraphs>15</Paragraphs>
  <ScaleCrop>false</ScaleCrop>
  <Company>Microsoft</Company>
  <LinksUpToDate>false</LinksUpToDate>
  <CharactersWithSpaces>7934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kubafajny</dc:creator>
  <cp:lastModifiedBy>kubafajny</cp:lastModifiedBy>
  <cp:revision>1</cp:revision>
  <dcterms:created xsi:type="dcterms:W3CDTF">2017-08-07T12:18:00Z</dcterms:created>
  <dcterms:modified xsi:type="dcterms:W3CDTF">2017-08-07T12:19:00Z</dcterms:modified>
</cp:coreProperties>
</file>